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1928" w:rsidRDefault="00C41928"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C41928" w:rsidRDefault="00C41928"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C41928" w:rsidRDefault="00C41928"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C41928" w:rsidRDefault="00C41928"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p>
    <w:p w:rsidR="00C41928" w:rsidRDefault="00C41928" w:rsidP="00750D92">
      <w:pPr>
        <w:spacing w:after="0" w:line="240" w:lineRule="auto"/>
        <w:ind w:right="-284"/>
        <w:jc w:val="center"/>
        <w:rPr>
          <w:rFonts w:ascii="Times New Roman" w:eastAsia="Times New Roman" w:hAnsi="Times New Roman" w:cs="Times New Roman"/>
          <w:b/>
          <w:color w:val="000000"/>
          <w:spacing w:val="-12"/>
          <w:sz w:val="28"/>
          <w:szCs w:val="28"/>
          <w:lang w:eastAsia="ru-RU"/>
        </w:rPr>
      </w:pPr>
      <w:r>
        <w:rPr>
          <w:rFonts w:ascii="Times New Roman" w:eastAsia="Times New Roman" w:hAnsi="Times New Roman" w:cs="Times New Roman"/>
          <w:b/>
          <w:noProof/>
          <w:color w:val="000000"/>
          <w:spacing w:val="-12"/>
          <w:sz w:val="28"/>
          <w:szCs w:val="28"/>
          <w:lang w:eastAsia="ru-RU"/>
        </w:rPr>
        <w:drawing>
          <wp:inline distT="0" distB="0" distL="0" distR="0" wp14:anchorId="78AE6E53" wp14:editId="56CB56B2">
            <wp:extent cx="6480175" cy="8982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ый лист рабочей программы2.jpg"/>
                    <pic:cNvPicPr/>
                  </pic:nvPicPr>
                  <pic:blipFill>
                    <a:blip r:embed="rId9">
                      <a:extLst>
                        <a:ext uri="{28A0092B-C50C-407E-A947-70E740481C1C}">
                          <a14:useLocalDpi xmlns:a14="http://schemas.microsoft.com/office/drawing/2010/main" val="0"/>
                        </a:ext>
                      </a:extLst>
                    </a:blip>
                    <a:stretch>
                      <a:fillRect/>
                    </a:stretch>
                  </pic:blipFill>
                  <pic:spPr>
                    <a:xfrm>
                      <a:off x="0" y="0"/>
                      <a:ext cx="6480175" cy="8982075"/>
                    </a:xfrm>
                    <a:prstGeom prst="rect">
                      <a:avLst/>
                    </a:prstGeom>
                  </pic:spPr>
                </pic:pic>
              </a:graphicData>
            </a:graphic>
          </wp:inline>
        </w:drawing>
      </w:r>
    </w:p>
    <w:p w:rsidR="0039299A" w:rsidRPr="00147466" w:rsidRDefault="009045B4" w:rsidP="00750D92">
      <w:pPr>
        <w:pStyle w:val="a4"/>
        <w:numPr>
          <w:ilvl w:val="0"/>
          <w:numId w:val="15"/>
        </w:numPr>
        <w:spacing w:after="0" w:line="240" w:lineRule="auto"/>
        <w:ind w:right="-284"/>
        <w:jc w:val="center"/>
        <w:rPr>
          <w:rFonts w:ascii="Times New Roman" w:eastAsia="Times New Roman" w:hAnsi="Times New Roman" w:cs="Times New Roman"/>
          <w:b/>
          <w:color w:val="000000"/>
          <w:spacing w:val="-12"/>
          <w:sz w:val="28"/>
          <w:szCs w:val="28"/>
          <w:lang w:eastAsia="ru-RU"/>
        </w:rPr>
      </w:pPr>
      <w:bookmarkStart w:id="0" w:name="_GoBack"/>
      <w:bookmarkEnd w:id="0"/>
      <w:r w:rsidRPr="00147466">
        <w:rPr>
          <w:rFonts w:ascii="Times New Roman" w:eastAsia="Times New Roman" w:hAnsi="Times New Roman" w:cs="Times New Roman"/>
          <w:b/>
          <w:color w:val="000000"/>
          <w:spacing w:val="-12"/>
          <w:sz w:val="28"/>
          <w:szCs w:val="28"/>
          <w:lang w:eastAsia="ru-RU"/>
        </w:rPr>
        <w:lastRenderedPageBreak/>
        <w:t>ЦЕЛЕВОЙ РАЗДЕЛ</w:t>
      </w:r>
    </w:p>
    <w:p w:rsidR="00147466" w:rsidRPr="00F25175" w:rsidRDefault="00147466" w:rsidP="00214524">
      <w:pPr>
        <w:spacing w:after="0" w:line="240" w:lineRule="auto"/>
        <w:ind w:right="-284"/>
        <w:rPr>
          <w:rFonts w:ascii="Times New Roman" w:eastAsia="Times New Roman" w:hAnsi="Times New Roman" w:cs="Times New Roman"/>
          <w:b/>
          <w:color w:val="000000"/>
          <w:spacing w:val="-12"/>
          <w:sz w:val="28"/>
          <w:szCs w:val="28"/>
          <w:lang w:val="en-US" w:eastAsia="ru-RU"/>
        </w:rPr>
      </w:pPr>
    </w:p>
    <w:p w:rsidR="00925DDC" w:rsidRPr="0039299A" w:rsidRDefault="006B5A28" w:rsidP="00750D92">
      <w:pPr>
        <w:pStyle w:val="a4"/>
        <w:numPr>
          <w:ilvl w:val="0"/>
          <w:numId w:val="6"/>
        </w:numPr>
        <w:autoSpaceDE w:val="0"/>
        <w:autoSpaceDN w:val="0"/>
        <w:spacing w:after="0" w:line="240" w:lineRule="auto"/>
        <w:jc w:val="center"/>
        <w:rPr>
          <w:rFonts w:ascii="Times New Roman" w:eastAsia="Times New Roman" w:hAnsi="Times New Roman" w:cs="Times New Roman"/>
          <w:b/>
          <w:sz w:val="24"/>
          <w:szCs w:val="24"/>
          <w:lang w:eastAsia="ru-RU"/>
        </w:rPr>
      </w:pPr>
      <w:r w:rsidRPr="0039299A">
        <w:rPr>
          <w:rFonts w:ascii="Times New Roman" w:eastAsia="Times New Roman" w:hAnsi="Times New Roman" w:cs="Times New Roman"/>
          <w:b/>
          <w:sz w:val="24"/>
          <w:szCs w:val="24"/>
          <w:lang w:eastAsia="ru-RU"/>
        </w:rPr>
        <w:t>Пояснительная записка</w:t>
      </w:r>
      <w:r w:rsidR="00925DDC" w:rsidRPr="0039299A">
        <w:rPr>
          <w:rFonts w:ascii="Times New Roman" w:eastAsia="Times New Roman" w:hAnsi="Times New Roman" w:cs="Times New Roman"/>
          <w:b/>
          <w:sz w:val="24"/>
          <w:szCs w:val="24"/>
          <w:lang w:val="en-US" w:eastAsia="ru-RU"/>
        </w:rPr>
        <w:t>.</w:t>
      </w:r>
    </w:p>
    <w:p w:rsidR="00925DDC" w:rsidRPr="00116542" w:rsidRDefault="00925DDC" w:rsidP="00116542">
      <w:pPr>
        <w:spacing w:after="0"/>
        <w:rPr>
          <w:rFonts w:ascii="Times New Roman" w:hAnsi="Times New Roman" w:cs="Times New Roman"/>
          <w:sz w:val="24"/>
          <w:szCs w:val="24"/>
          <w:lang w:eastAsia="ru-RU"/>
        </w:rPr>
      </w:pPr>
    </w:p>
    <w:p w:rsidR="00F631A4" w:rsidRPr="00116542" w:rsidRDefault="0078627F" w:rsidP="000A4EA4">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Рабочая о</w:t>
      </w:r>
      <w:r w:rsidR="00F631A4" w:rsidRPr="00116542">
        <w:rPr>
          <w:rFonts w:ascii="Times New Roman" w:hAnsi="Times New Roman" w:cs="Times New Roman"/>
          <w:sz w:val="24"/>
          <w:szCs w:val="24"/>
          <w:lang w:eastAsia="ru-RU"/>
        </w:rPr>
        <w:t>бразовательная программа второй младшей группы №</w:t>
      </w:r>
      <w:r w:rsidR="009B273A">
        <w:rPr>
          <w:rFonts w:ascii="Times New Roman" w:hAnsi="Times New Roman" w:cs="Times New Roman"/>
          <w:sz w:val="24"/>
          <w:szCs w:val="24"/>
          <w:lang w:eastAsia="ru-RU"/>
        </w:rPr>
        <w:t>6</w:t>
      </w:r>
      <w:r w:rsidR="00F631A4" w:rsidRPr="00116542">
        <w:rPr>
          <w:rFonts w:ascii="Times New Roman" w:hAnsi="Times New Roman" w:cs="Times New Roman"/>
          <w:sz w:val="24"/>
          <w:szCs w:val="24"/>
          <w:lang w:eastAsia="ru-RU"/>
        </w:rPr>
        <w:t xml:space="preserve"> «Детски</w:t>
      </w:r>
      <w:r w:rsidR="00983A4A" w:rsidRPr="00116542">
        <w:rPr>
          <w:rFonts w:ascii="Times New Roman" w:hAnsi="Times New Roman" w:cs="Times New Roman"/>
          <w:sz w:val="24"/>
          <w:szCs w:val="24"/>
          <w:lang w:eastAsia="ru-RU"/>
        </w:rPr>
        <w:t xml:space="preserve">й сад общеразвивающего вида № </w:t>
      </w:r>
      <w:r w:rsidR="006335B1" w:rsidRPr="00116542">
        <w:rPr>
          <w:rFonts w:ascii="Times New Roman" w:hAnsi="Times New Roman" w:cs="Times New Roman"/>
          <w:sz w:val="24"/>
          <w:szCs w:val="24"/>
          <w:lang w:eastAsia="ru-RU"/>
        </w:rPr>
        <w:t>3</w:t>
      </w:r>
      <w:r w:rsidR="00F631A4" w:rsidRPr="00116542">
        <w:rPr>
          <w:rFonts w:ascii="Times New Roman" w:hAnsi="Times New Roman" w:cs="Times New Roman"/>
          <w:sz w:val="24"/>
          <w:szCs w:val="24"/>
          <w:lang w:eastAsia="ru-RU"/>
        </w:rPr>
        <w:t xml:space="preserve">» г. Нижнекамска (далее Программа) разработана в соответствии </w:t>
      </w:r>
      <w:proofErr w:type="gramStart"/>
      <w:r w:rsidR="00F631A4" w:rsidRPr="00116542">
        <w:rPr>
          <w:rFonts w:ascii="Times New Roman" w:hAnsi="Times New Roman" w:cs="Times New Roman"/>
          <w:sz w:val="24"/>
          <w:szCs w:val="24"/>
          <w:lang w:eastAsia="ru-RU"/>
        </w:rPr>
        <w:t>с</w:t>
      </w:r>
      <w:proofErr w:type="gramEnd"/>
      <w:r w:rsidR="00F631A4" w:rsidRPr="00116542">
        <w:rPr>
          <w:rFonts w:ascii="Times New Roman" w:hAnsi="Times New Roman" w:cs="Times New Roman"/>
          <w:sz w:val="24"/>
          <w:szCs w:val="24"/>
          <w:lang w:eastAsia="ru-RU"/>
        </w:rPr>
        <w:t xml:space="preserve">: </w:t>
      </w:r>
    </w:p>
    <w:p w:rsidR="00F631A4" w:rsidRPr="00116542" w:rsidRDefault="00F631A4" w:rsidP="000A4EA4">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 Федеральным законом от 29.12.2012 №273-ФЗ «Об образовании в Российской Федерации»;</w:t>
      </w:r>
    </w:p>
    <w:p w:rsidR="00F631A4" w:rsidRPr="00116542" w:rsidRDefault="00F631A4" w:rsidP="000A4EA4">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 Приказом Министерства образования и науки Российской Федерации от 17.10.2013г. № 1155 «</w:t>
      </w:r>
      <w:r w:rsidRPr="00116542">
        <w:rPr>
          <w:rFonts w:ascii="Times New Roman" w:hAnsi="Times New Roman" w:cs="Times New Roman"/>
          <w:color w:val="000000"/>
          <w:sz w:val="24"/>
          <w:szCs w:val="24"/>
          <w:lang w:eastAsia="ru-RU"/>
        </w:rPr>
        <w:t>Об утверждении федерального государственного образовательного стандарта дошкольного образования</w:t>
      </w:r>
      <w:r w:rsidRPr="00116542">
        <w:rPr>
          <w:rFonts w:ascii="Times New Roman" w:hAnsi="Times New Roman" w:cs="Times New Roman"/>
          <w:sz w:val="24"/>
          <w:szCs w:val="24"/>
          <w:lang w:eastAsia="ru-RU"/>
        </w:rPr>
        <w:t>»;</w:t>
      </w:r>
    </w:p>
    <w:p w:rsidR="00550CAC" w:rsidRDefault="00550CAC" w:rsidP="000A4EA4">
      <w:pPr>
        <w:spacing w:after="0"/>
        <w:jc w:val="both"/>
        <w:rPr>
          <w:rFonts w:ascii="Times New Roman" w:hAnsi="Times New Roman" w:cs="Times New Roman"/>
          <w:color w:val="000000"/>
          <w:sz w:val="24"/>
          <w:szCs w:val="24"/>
          <w:lang w:eastAsia="ru-RU"/>
        </w:rPr>
      </w:pPr>
      <w:r w:rsidRPr="00116542">
        <w:rPr>
          <w:rFonts w:ascii="Times New Roman" w:hAnsi="Times New Roman" w:cs="Times New Roman"/>
          <w:sz w:val="24"/>
          <w:szCs w:val="24"/>
          <w:lang w:eastAsia="ru-RU"/>
        </w:rPr>
        <w:t xml:space="preserve">- </w:t>
      </w:r>
      <w:r w:rsidRPr="00116542">
        <w:rPr>
          <w:rFonts w:ascii="Times New Roman" w:hAnsi="Times New Roman" w:cs="Times New Roman"/>
          <w:color w:val="000000"/>
          <w:sz w:val="24"/>
          <w:szCs w:val="24"/>
          <w:lang w:eastAsia="ru-RU"/>
        </w:rPr>
        <w:t>Постановлением Главного государственного санитарного врача Российской Федерации от 15 мая 2013 г. N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F631A4" w:rsidRPr="00116542" w:rsidRDefault="00550CAC" w:rsidP="000A4EA4">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ОТ РОЖДЕНИЯ ДО ШКОЛЫ.</w:t>
      </w:r>
      <w:r w:rsidR="00116542" w:rsidRPr="00116542">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Инновационная программа дошкольного образования./Под.</w:t>
      </w:r>
      <w:r w:rsidR="00116542" w:rsidRPr="00116542">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ред.</w:t>
      </w:r>
      <w:r w:rsidR="00116542" w:rsidRPr="00116542">
        <w:rPr>
          <w:rFonts w:ascii="Times New Roman" w:hAnsi="Times New Roman" w:cs="Times New Roman"/>
          <w:sz w:val="24"/>
          <w:szCs w:val="24"/>
          <w:lang w:eastAsia="ru-RU"/>
        </w:rPr>
        <w:t xml:space="preserve"> </w:t>
      </w:r>
      <w:proofErr w:type="spellStart"/>
      <w:r w:rsidR="0025160F" w:rsidRPr="00116542">
        <w:rPr>
          <w:rFonts w:ascii="Times New Roman" w:hAnsi="Times New Roman" w:cs="Times New Roman"/>
          <w:sz w:val="24"/>
          <w:szCs w:val="24"/>
          <w:lang w:eastAsia="ru-RU"/>
        </w:rPr>
        <w:t>Н.Е.Вераксы</w:t>
      </w:r>
      <w:proofErr w:type="spellEnd"/>
      <w:r w:rsidR="0025160F" w:rsidRPr="00116542">
        <w:rPr>
          <w:rFonts w:ascii="Times New Roman" w:hAnsi="Times New Roman" w:cs="Times New Roman"/>
          <w:sz w:val="24"/>
          <w:szCs w:val="24"/>
          <w:lang w:eastAsia="ru-RU"/>
        </w:rPr>
        <w:t>,</w:t>
      </w:r>
      <w:r w:rsidR="00116542" w:rsidRPr="00116542">
        <w:rPr>
          <w:rFonts w:ascii="Times New Roman" w:hAnsi="Times New Roman" w:cs="Times New Roman"/>
          <w:sz w:val="24"/>
          <w:szCs w:val="24"/>
          <w:lang w:eastAsia="ru-RU"/>
        </w:rPr>
        <w:t xml:space="preserve"> </w:t>
      </w:r>
      <w:proofErr w:type="spellStart"/>
      <w:r w:rsidR="0025160F" w:rsidRPr="00116542">
        <w:rPr>
          <w:rFonts w:ascii="Times New Roman" w:hAnsi="Times New Roman" w:cs="Times New Roman"/>
          <w:sz w:val="24"/>
          <w:szCs w:val="24"/>
          <w:lang w:eastAsia="ru-RU"/>
        </w:rPr>
        <w:t>Т.С.Каморовой</w:t>
      </w:r>
      <w:proofErr w:type="gramStart"/>
      <w:r w:rsidR="0025160F" w:rsidRPr="00116542">
        <w:rPr>
          <w:rFonts w:ascii="Times New Roman" w:hAnsi="Times New Roman" w:cs="Times New Roman"/>
          <w:sz w:val="24"/>
          <w:szCs w:val="24"/>
          <w:lang w:eastAsia="ru-RU"/>
        </w:rPr>
        <w:t>,Э</w:t>
      </w:r>
      <w:proofErr w:type="gramEnd"/>
      <w:r w:rsidR="0025160F" w:rsidRPr="00116542">
        <w:rPr>
          <w:rFonts w:ascii="Times New Roman" w:hAnsi="Times New Roman" w:cs="Times New Roman"/>
          <w:sz w:val="24"/>
          <w:szCs w:val="24"/>
          <w:lang w:eastAsia="ru-RU"/>
        </w:rPr>
        <w:t>.М.Дорофеева</w:t>
      </w:r>
      <w:proofErr w:type="spellEnd"/>
      <w:r w:rsidR="0025160F" w:rsidRPr="00116542">
        <w:rPr>
          <w:rFonts w:ascii="Times New Roman" w:hAnsi="Times New Roman" w:cs="Times New Roman"/>
          <w:sz w:val="24"/>
          <w:szCs w:val="24"/>
          <w:lang w:eastAsia="ru-RU"/>
        </w:rPr>
        <w:t>.- 5-е изд.(инновационное),</w:t>
      </w:r>
      <w:proofErr w:type="spellStart"/>
      <w:r w:rsidR="0025160F" w:rsidRPr="00116542">
        <w:rPr>
          <w:rFonts w:ascii="Times New Roman" w:hAnsi="Times New Roman" w:cs="Times New Roman"/>
          <w:sz w:val="24"/>
          <w:szCs w:val="24"/>
          <w:lang w:eastAsia="ru-RU"/>
        </w:rPr>
        <w:t>испр</w:t>
      </w:r>
      <w:proofErr w:type="spellEnd"/>
      <w:r w:rsidR="0025160F" w:rsidRPr="00116542">
        <w:rPr>
          <w:rFonts w:ascii="Times New Roman" w:hAnsi="Times New Roman" w:cs="Times New Roman"/>
          <w:sz w:val="24"/>
          <w:szCs w:val="24"/>
          <w:lang w:eastAsia="ru-RU"/>
        </w:rPr>
        <w:t>.</w:t>
      </w:r>
      <w:r w:rsidR="00116542" w:rsidRPr="00116542">
        <w:rPr>
          <w:rFonts w:ascii="Times New Roman" w:hAnsi="Times New Roman" w:cs="Times New Roman"/>
          <w:sz w:val="24"/>
          <w:szCs w:val="24"/>
          <w:lang w:eastAsia="ru-RU"/>
        </w:rPr>
        <w:t xml:space="preserve"> </w:t>
      </w:r>
      <w:r w:rsidR="0025160F" w:rsidRPr="00116542">
        <w:rPr>
          <w:rFonts w:ascii="Times New Roman" w:hAnsi="Times New Roman" w:cs="Times New Roman"/>
          <w:sz w:val="24"/>
          <w:szCs w:val="24"/>
          <w:lang w:eastAsia="ru-RU"/>
        </w:rPr>
        <w:t>и доп.-М.:МОЗАИКА – СИНТЕЗ,2019.-336с.</w:t>
      </w:r>
    </w:p>
    <w:p w:rsidR="004972A0" w:rsidRPr="00116542" w:rsidRDefault="00F631A4" w:rsidP="000A4EA4">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Программа направлена на создание условий развития дошкольников, открывающих возможности  для позитивной социализации ребёнка, его всес</w:t>
      </w:r>
      <w:r w:rsidR="00A5099C" w:rsidRPr="00116542">
        <w:rPr>
          <w:rFonts w:ascii="Times New Roman" w:hAnsi="Times New Roman" w:cs="Times New Roman"/>
          <w:sz w:val="24"/>
          <w:szCs w:val="24"/>
          <w:lang w:eastAsia="ru-RU"/>
        </w:rPr>
        <w:t xml:space="preserve">тороннего личностного развития </w:t>
      </w:r>
      <w:r w:rsidR="00A35FEF" w:rsidRPr="00116542">
        <w:rPr>
          <w:rFonts w:ascii="Times New Roman" w:hAnsi="Times New Roman" w:cs="Times New Roman"/>
          <w:sz w:val="24"/>
          <w:szCs w:val="24"/>
          <w:lang w:eastAsia="ru-RU"/>
        </w:rPr>
        <w:t>на основе сотрудничества с</w:t>
      </w:r>
      <w:r w:rsidRPr="00116542">
        <w:rPr>
          <w:rFonts w:ascii="Times New Roman" w:hAnsi="Times New Roman" w:cs="Times New Roman"/>
          <w:sz w:val="24"/>
          <w:szCs w:val="24"/>
          <w:lang w:eastAsia="ru-RU"/>
        </w:rPr>
        <w:t xml:space="preserve"> взрослыми и сверстниками в соответствующих дошкольному возрасту видах деятельности.</w:t>
      </w:r>
    </w:p>
    <w:p w:rsidR="001844B0" w:rsidRPr="00116542" w:rsidRDefault="00F631A4" w:rsidP="000A4EA4">
      <w:pPr>
        <w:spacing w:after="0"/>
        <w:jc w:val="both"/>
        <w:rPr>
          <w:rFonts w:ascii="Times New Roman" w:hAnsi="Times New Roman" w:cs="Times New Roman"/>
          <w:bCs/>
          <w:sz w:val="24"/>
          <w:szCs w:val="24"/>
        </w:rPr>
      </w:pPr>
      <w:r w:rsidRPr="00116542">
        <w:rPr>
          <w:rFonts w:ascii="Times New Roman" w:hAnsi="Times New Roman" w:cs="Times New Roman"/>
          <w:sz w:val="24"/>
          <w:szCs w:val="24"/>
          <w:lang w:eastAsia="ru-RU"/>
        </w:rPr>
        <w:t>Образовательная программа реализуется в процессе организованной образовательной деятельности и в ходе режимных моментов, учитывая потребности воспитанников, их родителей, общественности и социума. Программа может корректироваться в связи с изменениями нормативно-правовой базы дошкольного образования, образовательного запроса</w:t>
      </w:r>
      <w:r w:rsidR="004972A0" w:rsidRPr="00116542">
        <w:rPr>
          <w:rFonts w:ascii="Times New Roman" w:hAnsi="Times New Roman" w:cs="Times New Roman"/>
          <w:sz w:val="24"/>
          <w:szCs w:val="24"/>
          <w:lang w:eastAsia="ru-RU"/>
        </w:rPr>
        <w:t>.</w:t>
      </w:r>
    </w:p>
    <w:p w:rsidR="001844B0" w:rsidRPr="004972A0" w:rsidRDefault="001844B0" w:rsidP="00116542">
      <w:pPr>
        <w:spacing w:after="0"/>
        <w:jc w:val="center"/>
        <w:rPr>
          <w:rFonts w:ascii="Times New Roman" w:hAnsi="Times New Roman" w:cs="Times New Roman"/>
          <w:bCs/>
          <w:sz w:val="24"/>
          <w:szCs w:val="24"/>
        </w:rPr>
      </w:pPr>
      <w:r w:rsidRPr="004972A0">
        <w:rPr>
          <w:rFonts w:ascii="Times New Roman" w:hAnsi="Times New Roman" w:cs="Times New Roman"/>
          <w:b/>
          <w:bCs/>
          <w:sz w:val="24"/>
          <w:szCs w:val="24"/>
        </w:rPr>
        <w:t>Комплектование группы «</w:t>
      </w:r>
      <w:r w:rsidR="009B273A">
        <w:rPr>
          <w:rFonts w:ascii="Times New Roman" w:hAnsi="Times New Roman" w:cs="Times New Roman"/>
          <w:b/>
          <w:bCs/>
          <w:sz w:val="24"/>
          <w:szCs w:val="24"/>
        </w:rPr>
        <w:t>Чулпан</w:t>
      </w:r>
      <w:r w:rsidRPr="004972A0">
        <w:rPr>
          <w:rFonts w:ascii="Times New Roman" w:hAnsi="Times New Roman" w:cs="Times New Roman"/>
          <w:bCs/>
          <w:sz w:val="24"/>
          <w:szCs w:val="24"/>
        </w:rPr>
        <w:t>»</w:t>
      </w:r>
    </w:p>
    <w:tbl>
      <w:tblPr>
        <w:tblW w:w="8364" w:type="dxa"/>
        <w:jc w:val="center"/>
        <w:tblInd w:w="-318" w:type="dxa"/>
        <w:tblLayout w:type="fixed"/>
        <w:tblLook w:val="0000" w:firstRow="0" w:lastRow="0" w:firstColumn="0" w:lastColumn="0" w:noHBand="0" w:noVBand="0"/>
      </w:tblPr>
      <w:tblGrid>
        <w:gridCol w:w="1419"/>
        <w:gridCol w:w="963"/>
        <w:gridCol w:w="2162"/>
        <w:gridCol w:w="2162"/>
        <w:gridCol w:w="1658"/>
      </w:tblGrid>
      <w:tr w:rsidR="001844B0" w:rsidRPr="0025160F" w:rsidTr="004972A0">
        <w:trPr>
          <w:trHeight w:val="1"/>
          <w:jc w:val="center"/>
        </w:trPr>
        <w:tc>
          <w:tcPr>
            <w:tcW w:w="1419"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Название группы</w:t>
            </w:r>
          </w:p>
        </w:tc>
        <w:tc>
          <w:tcPr>
            <w:tcW w:w="963"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b/>
                <w:bCs/>
                <w:sz w:val="18"/>
                <w:szCs w:val="18"/>
              </w:rPr>
            </w:pPr>
            <w:r w:rsidRPr="0025160F">
              <w:rPr>
                <w:rFonts w:ascii="Times New Roman" w:hAnsi="Times New Roman" w:cs="Times New Roman"/>
                <w:b/>
                <w:bCs/>
                <w:sz w:val="18"/>
                <w:szCs w:val="18"/>
              </w:rPr>
              <w:t>Возраст</w:t>
            </w:r>
          </w:p>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детей</w:t>
            </w:r>
          </w:p>
        </w:tc>
        <w:tc>
          <w:tcPr>
            <w:tcW w:w="2162"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Мальчики</w:t>
            </w:r>
          </w:p>
        </w:tc>
        <w:tc>
          <w:tcPr>
            <w:tcW w:w="2162"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Девочки</w:t>
            </w:r>
          </w:p>
        </w:tc>
        <w:tc>
          <w:tcPr>
            <w:tcW w:w="1658"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b/>
                <w:bCs/>
                <w:sz w:val="18"/>
                <w:szCs w:val="18"/>
              </w:rPr>
            </w:pPr>
            <w:r w:rsidRPr="0025160F">
              <w:rPr>
                <w:rFonts w:ascii="Times New Roman" w:hAnsi="Times New Roman" w:cs="Times New Roman"/>
                <w:b/>
                <w:bCs/>
                <w:sz w:val="18"/>
                <w:szCs w:val="18"/>
              </w:rPr>
              <w:t>Фактическая</w:t>
            </w:r>
          </w:p>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b/>
                <w:bCs/>
                <w:sz w:val="18"/>
                <w:szCs w:val="18"/>
              </w:rPr>
              <w:t>наполняемость</w:t>
            </w:r>
          </w:p>
        </w:tc>
      </w:tr>
      <w:tr w:rsidR="001844B0" w:rsidRPr="0025160F" w:rsidTr="004972A0">
        <w:trPr>
          <w:trHeight w:val="1"/>
          <w:jc w:val="center"/>
        </w:trPr>
        <w:tc>
          <w:tcPr>
            <w:tcW w:w="1419"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sz w:val="18"/>
                <w:szCs w:val="18"/>
                <w:lang w:val="en-US"/>
              </w:rPr>
              <w:t>«</w:t>
            </w:r>
            <w:r w:rsidR="009B273A">
              <w:rPr>
                <w:rFonts w:ascii="Times New Roman" w:hAnsi="Times New Roman" w:cs="Times New Roman"/>
                <w:sz w:val="18"/>
                <w:szCs w:val="18"/>
              </w:rPr>
              <w:t>Чулпан</w:t>
            </w:r>
            <w:r w:rsidRPr="0025160F">
              <w:rPr>
                <w:rFonts w:ascii="Times New Roman" w:hAnsi="Times New Roman" w:cs="Times New Roman"/>
                <w:sz w:val="18"/>
                <w:szCs w:val="18"/>
                <w:lang w:val="en-US"/>
              </w:rPr>
              <w:t>»</w:t>
            </w:r>
          </w:p>
        </w:tc>
        <w:tc>
          <w:tcPr>
            <w:tcW w:w="963"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lang w:val="en-US"/>
              </w:rPr>
            </w:pPr>
            <w:r w:rsidRPr="0025160F">
              <w:rPr>
                <w:rFonts w:ascii="Times New Roman" w:hAnsi="Times New Roman" w:cs="Times New Roman"/>
                <w:sz w:val="18"/>
                <w:szCs w:val="18"/>
                <w:lang w:val="en-US"/>
              </w:rPr>
              <w:t>3-4</w:t>
            </w:r>
          </w:p>
        </w:tc>
        <w:tc>
          <w:tcPr>
            <w:tcW w:w="2162"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rPr>
            </w:pPr>
            <w:r w:rsidRPr="0025160F">
              <w:rPr>
                <w:rFonts w:ascii="Times New Roman" w:hAnsi="Times New Roman" w:cs="Times New Roman"/>
                <w:sz w:val="18"/>
                <w:szCs w:val="18"/>
              </w:rPr>
              <w:t>1</w:t>
            </w:r>
            <w:r w:rsidR="009B273A">
              <w:rPr>
                <w:rFonts w:ascii="Times New Roman" w:hAnsi="Times New Roman" w:cs="Times New Roman"/>
                <w:sz w:val="18"/>
                <w:szCs w:val="18"/>
              </w:rPr>
              <w:t>6</w:t>
            </w:r>
          </w:p>
        </w:tc>
        <w:tc>
          <w:tcPr>
            <w:tcW w:w="2162"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9B273A" w:rsidP="000A4EA4">
            <w:pPr>
              <w:jc w:val="both"/>
              <w:rPr>
                <w:rFonts w:ascii="Times New Roman" w:hAnsi="Times New Roman" w:cs="Times New Roman"/>
                <w:sz w:val="18"/>
                <w:szCs w:val="18"/>
              </w:rPr>
            </w:pPr>
            <w:r>
              <w:rPr>
                <w:rFonts w:ascii="Times New Roman" w:hAnsi="Times New Roman" w:cs="Times New Roman"/>
                <w:sz w:val="18"/>
                <w:szCs w:val="18"/>
              </w:rPr>
              <w:t>6</w:t>
            </w:r>
          </w:p>
        </w:tc>
        <w:tc>
          <w:tcPr>
            <w:tcW w:w="1658" w:type="dxa"/>
            <w:tcBorders>
              <w:top w:val="single" w:sz="4" w:space="0" w:color="000000"/>
              <w:left w:val="single" w:sz="4" w:space="0" w:color="000000"/>
              <w:bottom w:val="single" w:sz="4" w:space="0" w:color="000000"/>
              <w:right w:val="single" w:sz="4" w:space="0" w:color="000000"/>
            </w:tcBorders>
            <w:shd w:val="clear" w:color="000000" w:fill="FFFFFF"/>
          </w:tcPr>
          <w:p w:rsidR="001844B0" w:rsidRPr="0025160F" w:rsidRDefault="001844B0" w:rsidP="000A4EA4">
            <w:pPr>
              <w:jc w:val="both"/>
              <w:rPr>
                <w:rFonts w:ascii="Times New Roman" w:hAnsi="Times New Roman" w:cs="Times New Roman"/>
                <w:sz w:val="18"/>
                <w:szCs w:val="18"/>
              </w:rPr>
            </w:pPr>
            <w:r w:rsidRPr="0025160F">
              <w:rPr>
                <w:rFonts w:ascii="Times New Roman" w:hAnsi="Times New Roman" w:cs="Times New Roman"/>
                <w:sz w:val="18"/>
                <w:szCs w:val="18"/>
              </w:rPr>
              <w:t>2</w:t>
            </w:r>
            <w:r w:rsidR="009B273A">
              <w:rPr>
                <w:rFonts w:ascii="Times New Roman" w:hAnsi="Times New Roman" w:cs="Times New Roman"/>
                <w:sz w:val="18"/>
                <w:szCs w:val="18"/>
              </w:rPr>
              <w:t>2</w:t>
            </w:r>
          </w:p>
        </w:tc>
      </w:tr>
    </w:tbl>
    <w:p w:rsidR="00116542" w:rsidRPr="00FB336E" w:rsidRDefault="00116542" w:rsidP="000A4EA4">
      <w:pPr>
        <w:spacing w:after="0"/>
        <w:jc w:val="both"/>
        <w:rPr>
          <w:rFonts w:ascii="Times New Roman" w:hAnsi="Times New Roman" w:cs="Times New Roman"/>
          <w:b/>
          <w:sz w:val="24"/>
          <w:szCs w:val="24"/>
          <w:lang w:val="tt-RU"/>
        </w:rPr>
      </w:pPr>
    </w:p>
    <w:p w:rsidR="00116542" w:rsidRDefault="004972A0" w:rsidP="000A4EA4">
      <w:pPr>
        <w:spacing w:after="0"/>
        <w:jc w:val="both"/>
        <w:rPr>
          <w:rFonts w:ascii="Times New Roman" w:hAnsi="Times New Roman" w:cs="Times New Roman"/>
          <w:b/>
          <w:sz w:val="24"/>
          <w:szCs w:val="24"/>
        </w:rPr>
      </w:pPr>
      <w:r w:rsidRPr="004972A0">
        <w:rPr>
          <w:rFonts w:ascii="Times New Roman" w:hAnsi="Times New Roman" w:cs="Times New Roman"/>
          <w:b/>
          <w:sz w:val="24"/>
          <w:szCs w:val="24"/>
        </w:rPr>
        <w:t>У</w:t>
      </w:r>
      <w:r w:rsidR="001844B0" w:rsidRPr="004972A0">
        <w:rPr>
          <w:rFonts w:ascii="Times New Roman" w:hAnsi="Times New Roman" w:cs="Times New Roman"/>
          <w:b/>
          <w:sz w:val="24"/>
          <w:szCs w:val="24"/>
        </w:rPr>
        <w:t>ровень образования родителей</w:t>
      </w:r>
      <w:r w:rsidR="00116542">
        <w:rPr>
          <w:rFonts w:ascii="Times New Roman" w:hAnsi="Times New Roman" w:cs="Times New Roman"/>
          <w:b/>
          <w:sz w:val="24"/>
          <w:szCs w:val="24"/>
        </w:rPr>
        <w:t>:</w:t>
      </w:r>
    </w:p>
    <w:p w:rsidR="00116542" w:rsidRPr="00116542" w:rsidRDefault="001844B0" w:rsidP="000A4EA4">
      <w:pPr>
        <w:spacing w:after="0"/>
        <w:jc w:val="both"/>
        <w:rPr>
          <w:rFonts w:ascii="Times New Roman" w:hAnsi="Times New Roman" w:cs="Times New Roman"/>
          <w:sz w:val="24"/>
          <w:szCs w:val="24"/>
        </w:rPr>
      </w:pPr>
      <w:r w:rsidRPr="004972A0">
        <w:rPr>
          <w:b/>
        </w:rPr>
        <w:t xml:space="preserve"> </w:t>
      </w:r>
      <w:proofErr w:type="gramStart"/>
      <w:r w:rsidR="0051782B">
        <w:rPr>
          <w:rFonts w:ascii="Times New Roman" w:hAnsi="Times New Roman" w:cs="Times New Roman"/>
          <w:sz w:val="24"/>
          <w:szCs w:val="24"/>
        </w:rPr>
        <w:t>высшее</w:t>
      </w:r>
      <w:proofErr w:type="gramEnd"/>
      <w:r w:rsidR="0051782B">
        <w:rPr>
          <w:rFonts w:ascii="Times New Roman" w:hAnsi="Times New Roman" w:cs="Times New Roman"/>
          <w:sz w:val="24"/>
          <w:szCs w:val="24"/>
        </w:rPr>
        <w:t xml:space="preserve"> – 7</w:t>
      </w:r>
      <w:r w:rsidRPr="00116542">
        <w:rPr>
          <w:rFonts w:ascii="Times New Roman" w:hAnsi="Times New Roman" w:cs="Times New Roman"/>
          <w:sz w:val="24"/>
          <w:szCs w:val="24"/>
        </w:rPr>
        <w:t xml:space="preserve"> человек</w:t>
      </w:r>
      <w:r w:rsidR="004972A0" w:rsidRPr="00116542">
        <w:rPr>
          <w:rFonts w:ascii="Times New Roman" w:hAnsi="Times New Roman" w:cs="Times New Roman"/>
          <w:sz w:val="24"/>
          <w:szCs w:val="24"/>
        </w:rPr>
        <w:t>.</w:t>
      </w:r>
    </w:p>
    <w:p w:rsidR="001844B0" w:rsidRPr="00116542" w:rsidRDefault="0051782B" w:rsidP="000A4EA4">
      <w:pPr>
        <w:spacing w:after="0"/>
        <w:jc w:val="both"/>
        <w:rPr>
          <w:rFonts w:ascii="Times New Roman" w:hAnsi="Times New Roman" w:cs="Times New Roman"/>
          <w:sz w:val="24"/>
          <w:szCs w:val="24"/>
        </w:rPr>
      </w:pPr>
      <w:r>
        <w:rPr>
          <w:rFonts w:ascii="Times New Roman" w:hAnsi="Times New Roman" w:cs="Times New Roman"/>
          <w:sz w:val="24"/>
          <w:szCs w:val="24"/>
        </w:rPr>
        <w:t>средне-специальное -  19 человек</w:t>
      </w:r>
      <w:r w:rsidR="004972A0" w:rsidRPr="00116542">
        <w:rPr>
          <w:rFonts w:ascii="Times New Roman" w:hAnsi="Times New Roman" w:cs="Times New Roman"/>
          <w:sz w:val="24"/>
          <w:szCs w:val="24"/>
        </w:rPr>
        <w:t>.</w:t>
      </w:r>
    </w:p>
    <w:p w:rsidR="0051782B" w:rsidRDefault="0051782B" w:rsidP="000A4EA4">
      <w:pPr>
        <w:spacing w:after="0"/>
        <w:jc w:val="both"/>
        <w:rPr>
          <w:rFonts w:ascii="Times New Roman" w:hAnsi="Times New Roman" w:cs="Times New Roman"/>
          <w:sz w:val="24"/>
          <w:szCs w:val="24"/>
        </w:rPr>
      </w:pPr>
      <w:r>
        <w:rPr>
          <w:rFonts w:ascii="Times New Roman" w:hAnsi="Times New Roman" w:cs="Times New Roman"/>
          <w:sz w:val="24"/>
          <w:szCs w:val="24"/>
        </w:rPr>
        <w:t>Средне-профессиональное- 3 человека</w:t>
      </w:r>
    </w:p>
    <w:p w:rsidR="001844B0" w:rsidRPr="00116542" w:rsidRDefault="0051782B" w:rsidP="000A4EA4">
      <w:pPr>
        <w:spacing w:after="0"/>
        <w:jc w:val="both"/>
        <w:rPr>
          <w:rFonts w:ascii="Times New Roman" w:hAnsi="Times New Roman" w:cs="Times New Roman"/>
          <w:sz w:val="24"/>
          <w:szCs w:val="24"/>
        </w:rPr>
      </w:pPr>
      <w:r>
        <w:rPr>
          <w:rFonts w:ascii="Times New Roman" w:hAnsi="Times New Roman" w:cs="Times New Roman"/>
          <w:sz w:val="24"/>
          <w:szCs w:val="24"/>
        </w:rPr>
        <w:t>среднее – 11</w:t>
      </w:r>
      <w:r w:rsidR="001844B0" w:rsidRPr="00116542">
        <w:rPr>
          <w:rFonts w:ascii="Times New Roman" w:hAnsi="Times New Roman" w:cs="Times New Roman"/>
          <w:sz w:val="24"/>
          <w:szCs w:val="24"/>
        </w:rPr>
        <w:t xml:space="preserve"> человек</w:t>
      </w:r>
      <w:r w:rsidR="004972A0" w:rsidRPr="00116542">
        <w:rPr>
          <w:rFonts w:ascii="Times New Roman" w:hAnsi="Times New Roman" w:cs="Times New Roman"/>
          <w:sz w:val="24"/>
          <w:szCs w:val="24"/>
        </w:rPr>
        <w:t>.</w:t>
      </w:r>
    </w:p>
    <w:p w:rsidR="001844B0" w:rsidRPr="00116542" w:rsidRDefault="001844B0" w:rsidP="000A4EA4">
      <w:pPr>
        <w:spacing w:after="0"/>
        <w:jc w:val="both"/>
        <w:rPr>
          <w:rFonts w:ascii="Times New Roman" w:hAnsi="Times New Roman" w:cs="Times New Roman"/>
          <w:sz w:val="24"/>
          <w:szCs w:val="24"/>
        </w:rPr>
      </w:pPr>
    </w:p>
    <w:p w:rsidR="004972A0" w:rsidRPr="00116542" w:rsidRDefault="004972A0" w:rsidP="000A4EA4">
      <w:pPr>
        <w:spacing w:after="0"/>
        <w:jc w:val="both"/>
        <w:rPr>
          <w:rFonts w:ascii="Times New Roman" w:hAnsi="Times New Roman" w:cs="Times New Roman"/>
          <w:b/>
          <w:sz w:val="24"/>
          <w:szCs w:val="24"/>
        </w:rPr>
      </w:pPr>
      <w:r w:rsidRPr="00116542">
        <w:rPr>
          <w:rFonts w:ascii="Times New Roman" w:hAnsi="Times New Roman" w:cs="Times New Roman"/>
          <w:b/>
          <w:sz w:val="24"/>
          <w:szCs w:val="24"/>
        </w:rPr>
        <w:t>Состав семьи:</w:t>
      </w:r>
    </w:p>
    <w:p w:rsidR="004972A0" w:rsidRPr="00116542" w:rsidRDefault="0051782B" w:rsidP="000A4EA4">
      <w:pPr>
        <w:spacing w:after="0"/>
        <w:jc w:val="both"/>
        <w:rPr>
          <w:rFonts w:ascii="Times New Roman" w:hAnsi="Times New Roman" w:cs="Times New Roman"/>
          <w:sz w:val="24"/>
          <w:szCs w:val="24"/>
        </w:rPr>
      </w:pPr>
      <w:r>
        <w:rPr>
          <w:rFonts w:ascii="Times New Roman" w:hAnsi="Times New Roman" w:cs="Times New Roman"/>
          <w:sz w:val="24"/>
          <w:szCs w:val="24"/>
        </w:rPr>
        <w:t>Неполных:2</w:t>
      </w:r>
    </w:p>
    <w:p w:rsidR="004972A0" w:rsidRPr="00116542" w:rsidRDefault="0051782B" w:rsidP="000A4EA4">
      <w:pPr>
        <w:spacing w:after="0"/>
        <w:jc w:val="both"/>
        <w:rPr>
          <w:rFonts w:ascii="Times New Roman" w:hAnsi="Times New Roman" w:cs="Times New Roman"/>
          <w:sz w:val="24"/>
          <w:szCs w:val="24"/>
        </w:rPr>
      </w:pPr>
      <w:r>
        <w:rPr>
          <w:rFonts w:ascii="Times New Roman" w:hAnsi="Times New Roman" w:cs="Times New Roman"/>
          <w:sz w:val="24"/>
          <w:szCs w:val="24"/>
        </w:rPr>
        <w:t>Полных:19</w:t>
      </w:r>
    </w:p>
    <w:p w:rsidR="001844B0" w:rsidRPr="004972A0" w:rsidRDefault="004972A0" w:rsidP="000A4EA4">
      <w:pPr>
        <w:spacing w:after="0"/>
        <w:jc w:val="both"/>
        <w:rPr>
          <w:rFonts w:ascii="Times New Roman" w:hAnsi="Times New Roman" w:cs="Times New Roman"/>
          <w:b/>
          <w:sz w:val="24"/>
          <w:szCs w:val="24"/>
        </w:rPr>
      </w:pPr>
      <w:r w:rsidRPr="004972A0">
        <w:rPr>
          <w:rFonts w:ascii="Times New Roman" w:hAnsi="Times New Roman" w:cs="Times New Roman"/>
          <w:b/>
          <w:sz w:val="24"/>
          <w:szCs w:val="24"/>
        </w:rPr>
        <w:t>Н</w:t>
      </w:r>
      <w:r w:rsidR="001844B0" w:rsidRPr="004972A0">
        <w:rPr>
          <w:rFonts w:ascii="Times New Roman" w:hAnsi="Times New Roman" w:cs="Times New Roman"/>
          <w:b/>
          <w:sz w:val="24"/>
          <w:szCs w:val="24"/>
        </w:rPr>
        <w:t>ациональный состав</w:t>
      </w:r>
      <w:r w:rsidRPr="004972A0">
        <w:rPr>
          <w:rFonts w:ascii="Times New Roman" w:hAnsi="Times New Roman" w:cs="Times New Roman"/>
          <w:b/>
          <w:sz w:val="24"/>
          <w:szCs w:val="24"/>
        </w:rPr>
        <w:t>:</w:t>
      </w:r>
    </w:p>
    <w:p w:rsidR="004972A0" w:rsidRPr="00116542" w:rsidRDefault="0051782B" w:rsidP="000A4EA4">
      <w:pPr>
        <w:spacing w:after="0"/>
        <w:jc w:val="both"/>
        <w:rPr>
          <w:rFonts w:ascii="Times New Roman" w:hAnsi="Times New Roman" w:cs="Times New Roman"/>
          <w:sz w:val="24"/>
          <w:szCs w:val="24"/>
        </w:rPr>
      </w:pPr>
      <w:r>
        <w:rPr>
          <w:rFonts w:ascii="Times New Roman" w:hAnsi="Times New Roman" w:cs="Times New Roman"/>
          <w:sz w:val="24"/>
          <w:szCs w:val="24"/>
        </w:rPr>
        <w:t>Татары:8</w:t>
      </w:r>
      <w:r w:rsidR="004972A0" w:rsidRPr="00116542">
        <w:rPr>
          <w:rFonts w:ascii="Times New Roman" w:hAnsi="Times New Roman" w:cs="Times New Roman"/>
          <w:sz w:val="24"/>
          <w:szCs w:val="24"/>
        </w:rPr>
        <w:t xml:space="preserve"> человек</w:t>
      </w:r>
    </w:p>
    <w:p w:rsidR="004972A0" w:rsidRPr="00116542" w:rsidRDefault="0051782B" w:rsidP="000A4EA4">
      <w:pPr>
        <w:spacing w:after="0"/>
        <w:jc w:val="both"/>
        <w:rPr>
          <w:rFonts w:ascii="Times New Roman" w:hAnsi="Times New Roman" w:cs="Times New Roman"/>
          <w:sz w:val="24"/>
          <w:szCs w:val="24"/>
        </w:rPr>
      </w:pPr>
      <w:r>
        <w:rPr>
          <w:rFonts w:ascii="Times New Roman" w:hAnsi="Times New Roman" w:cs="Times New Roman"/>
          <w:sz w:val="24"/>
          <w:szCs w:val="24"/>
        </w:rPr>
        <w:t>Русские:12</w:t>
      </w:r>
      <w:r w:rsidR="004972A0" w:rsidRPr="00116542">
        <w:rPr>
          <w:rFonts w:ascii="Times New Roman" w:hAnsi="Times New Roman" w:cs="Times New Roman"/>
          <w:sz w:val="24"/>
          <w:szCs w:val="24"/>
        </w:rPr>
        <w:t xml:space="preserve"> человек</w:t>
      </w:r>
    </w:p>
    <w:p w:rsidR="004972A0" w:rsidRPr="00116542" w:rsidRDefault="0051782B" w:rsidP="000A4EA4">
      <w:pPr>
        <w:spacing w:after="0"/>
        <w:jc w:val="both"/>
        <w:rPr>
          <w:rFonts w:ascii="Times New Roman" w:hAnsi="Times New Roman" w:cs="Times New Roman"/>
          <w:sz w:val="24"/>
          <w:szCs w:val="24"/>
        </w:rPr>
      </w:pPr>
      <w:proofErr w:type="gramStart"/>
      <w:r>
        <w:rPr>
          <w:rFonts w:ascii="Times New Roman" w:hAnsi="Times New Roman" w:cs="Times New Roman"/>
          <w:sz w:val="24"/>
          <w:szCs w:val="24"/>
        </w:rPr>
        <w:t>Азербайджане</w:t>
      </w:r>
      <w:proofErr w:type="gramEnd"/>
      <w:r>
        <w:rPr>
          <w:rFonts w:ascii="Times New Roman" w:hAnsi="Times New Roman" w:cs="Times New Roman"/>
          <w:sz w:val="24"/>
          <w:szCs w:val="24"/>
        </w:rPr>
        <w:t>:1 человек</w:t>
      </w:r>
    </w:p>
    <w:p w:rsidR="00373220" w:rsidRPr="00D51645" w:rsidRDefault="00373220" w:rsidP="000A4EA4">
      <w:pPr>
        <w:widowControl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w:t>
      </w:r>
      <w:r w:rsidRPr="00D51645">
        <w:rPr>
          <w:rFonts w:ascii="Times New Roman" w:hAnsi="Times New Roman" w:cs="Times New Roman"/>
          <w:sz w:val="24"/>
          <w:szCs w:val="24"/>
        </w:rPr>
        <w:t xml:space="preserve">сконструирована на материалах </w:t>
      </w:r>
      <w:r>
        <w:rPr>
          <w:rFonts w:ascii="Times New Roman" w:hAnsi="Times New Roman" w:cs="Times New Roman"/>
          <w:sz w:val="24"/>
          <w:szCs w:val="24"/>
        </w:rPr>
        <w:t>"От рождения до школы" Инновационная программа дошкольного образования</w:t>
      </w:r>
      <w:proofErr w:type="gramStart"/>
      <w:r>
        <w:rPr>
          <w:rFonts w:ascii="Times New Roman" w:hAnsi="Times New Roman" w:cs="Times New Roman"/>
          <w:sz w:val="24"/>
          <w:szCs w:val="24"/>
        </w:rPr>
        <w:t xml:space="preserve"> / П</w:t>
      </w:r>
      <w:proofErr w:type="gramEnd"/>
      <w:r>
        <w:rPr>
          <w:rFonts w:ascii="Times New Roman" w:hAnsi="Times New Roman" w:cs="Times New Roman"/>
          <w:sz w:val="24"/>
          <w:szCs w:val="24"/>
        </w:rPr>
        <w:t xml:space="preserve">од ред. Н.Е. </w:t>
      </w:r>
      <w:proofErr w:type="spellStart"/>
      <w:r>
        <w:rPr>
          <w:rFonts w:ascii="Times New Roman" w:hAnsi="Times New Roman" w:cs="Times New Roman"/>
          <w:sz w:val="24"/>
          <w:szCs w:val="24"/>
        </w:rPr>
        <w:t>Вераксы</w:t>
      </w:r>
      <w:proofErr w:type="spellEnd"/>
      <w:r>
        <w:rPr>
          <w:rFonts w:ascii="Times New Roman" w:hAnsi="Times New Roman" w:cs="Times New Roman"/>
          <w:sz w:val="24"/>
          <w:szCs w:val="24"/>
        </w:rPr>
        <w:t xml:space="preserve">, Т.С. Комаровой, Э.М. Дорофеевой. - 5-е изд. (инновационное), исп. и доп. - М.: Мозаика-Синтез, 2019. - 336с.   </w:t>
      </w:r>
    </w:p>
    <w:p w:rsidR="00373220" w:rsidRDefault="00373220" w:rsidP="000A4EA4">
      <w:pPr>
        <w:widowControl w:val="0"/>
        <w:spacing w:after="0" w:line="240" w:lineRule="auto"/>
        <w:ind w:firstLine="708"/>
        <w:jc w:val="both"/>
        <w:rPr>
          <w:rFonts w:ascii="Times New Roman" w:hAnsi="Times New Roman" w:cs="Times New Roman"/>
          <w:sz w:val="24"/>
          <w:szCs w:val="24"/>
        </w:rPr>
      </w:pPr>
      <w:r w:rsidRPr="007E7389">
        <w:rPr>
          <w:rFonts w:ascii="Times New Roman" w:hAnsi="Times New Roman" w:cs="Times New Roman"/>
          <w:sz w:val="24"/>
          <w:szCs w:val="24"/>
        </w:rPr>
        <w:t>Особенност</w:t>
      </w:r>
      <w:r>
        <w:rPr>
          <w:rFonts w:ascii="Times New Roman" w:hAnsi="Times New Roman" w:cs="Times New Roman"/>
          <w:sz w:val="24"/>
          <w:szCs w:val="24"/>
        </w:rPr>
        <w:t xml:space="preserve">ью обязательной части Программы </w:t>
      </w:r>
      <w:r w:rsidRPr="007E7389">
        <w:rPr>
          <w:rFonts w:ascii="Times New Roman" w:hAnsi="Times New Roman" w:cs="Times New Roman"/>
          <w:sz w:val="24"/>
          <w:szCs w:val="24"/>
        </w:rPr>
        <w:t xml:space="preserve">является: индивидуализация условий обучения для каждого </w:t>
      </w:r>
      <w:r>
        <w:rPr>
          <w:rFonts w:ascii="Times New Roman" w:hAnsi="Times New Roman" w:cs="Times New Roman"/>
          <w:sz w:val="24"/>
          <w:szCs w:val="24"/>
        </w:rPr>
        <w:t xml:space="preserve">ребенка; предоставление ребенку </w:t>
      </w:r>
      <w:r w:rsidRPr="007E7389">
        <w:rPr>
          <w:rFonts w:ascii="Times New Roman" w:hAnsi="Times New Roman" w:cs="Times New Roman"/>
          <w:sz w:val="24"/>
          <w:szCs w:val="24"/>
        </w:rPr>
        <w:t xml:space="preserve">возможности выбора, как через </w:t>
      </w:r>
      <w:r w:rsidRPr="007E7389">
        <w:rPr>
          <w:rFonts w:ascii="Times New Roman" w:hAnsi="Times New Roman" w:cs="Times New Roman"/>
          <w:sz w:val="24"/>
          <w:szCs w:val="24"/>
        </w:rPr>
        <w:lastRenderedPageBreak/>
        <w:t>планирование соответствую</w:t>
      </w:r>
      <w:r>
        <w:rPr>
          <w:rFonts w:ascii="Times New Roman" w:hAnsi="Times New Roman" w:cs="Times New Roman"/>
          <w:sz w:val="24"/>
          <w:szCs w:val="24"/>
        </w:rPr>
        <w:t xml:space="preserve">щих занятий, так и через </w:t>
      </w:r>
      <w:r w:rsidRPr="007E7389">
        <w:rPr>
          <w:rFonts w:ascii="Times New Roman" w:hAnsi="Times New Roman" w:cs="Times New Roman"/>
          <w:sz w:val="24"/>
          <w:szCs w:val="24"/>
        </w:rPr>
        <w:t>организацию центров активности; участие семьи; обеспече</w:t>
      </w:r>
      <w:r>
        <w:rPr>
          <w:rFonts w:ascii="Times New Roman" w:hAnsi="Times New Roman" w:cs="Times New Roman"/>
          <w:sz w:val="24"/>
          <w:szCs w:val="24"/>
        </w:rPr>
        <w:t xml:space="preserve">ние развития детей во всех пяти </w:t>
      </w:r>
      <w:r w:rsidRPr="007E7389">
        <w:rPr>
          <w:rFonts w:ascii="Times New Roman" w:hAnsi="Times New Roman" w:cs="Times New Roman"/>
          <w:sz w:val="24"/>
          <w:szCs w:val="24"/>
        </w:rPr>
        <w:t>взаимодополняющих образовательных областях.</w:t>
      </w:r>
    </w:p>
    <w:p w:rsidR="00373220" w:rsidRDefault="00373220" w:rsidP="000A4EA4">
      <w:pPr>
        <w:widowControl w:val="0"/>
        <w:spacing w:after="0" w:line="240" w:lineRule="auto"/>
        <w:ind w:firstLine="708"/>
        <w:jc w:val="both"/>
        <w:rPr>
          <w:rFonts w:ascii="Times New Roman" w:hAnsi="Times New Roman" w:cs="Times New Roman"/>
          <w:sz w:val="24"/>
          <w:szCs w:val="24"/>
        </w:rPr>
      </w:pPr>
      <w:r w:rsidRPr="004071C7">
        <w:rPr>
          <w:rFonts w:ascii="Times New Roman" w:hAnsi="Times New Roman" w:cs="Times New Roman"/>
          <w:sz w:val="24"/>
          <w:szCs w:val="24"/>
        </w:rPr>
        <w:t xml:space="preserve">В части ООП ДОУ, формируемой участниками образовательных отношений так же нашли отражение авторские программы, проекты, технологии направленные на развитие детей в одной или нескольких образовательных областей, видах деятельности и культурных практиках, такие как: </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sidRPr="00125545">
        <w:rPr>
          <w:rFonts w:ascii="Times New Roman" w:hAnsi="Times New Roman" w:cs="Times New Roman"/>
          <w:sz w:val="24"/>
          <w:szCs w:val="24"/>
        </w:rPr>
        <w:t>Региональн</w:t>
      </w:r>
      <w:r>
        <w:rPr>
          <w:rFonts w:ascii="Times New Roman" w:hAnsi="Times New Roman" w:cs="Times New Roman"/>
          <w:sz w:val="24"/>
          <w:szCs w:val="24"/>
        </w:rPr>
        <w:t>ая программа</w:t>
      </w:r>
      <w:r w:rsidRPr="00125545">
        <w:rPr>
          <w:rFonts w:ascii="Times New Roman" w:hAnsi="Times New Roman" w:cs="Times New Roman"/>
          <w:sz w:val="24"/>
          <w:szCs w:val="24"/>
        </w:rPr>
        <w:t xml:space="preserve"> дошкольного образования «Сөенеч» – «Радость познания» под ред. </w:t>
      </w:r>
      <w:proofErr w:type="spellStart"/>
      <w:r w:rsidRPr="00125545">
        <w:rPr>
          <w:rFonts w:ascii="Times New Roman" w:hAnsi="Times New Roman" w:cs="Times New Roman"/>
          <w:sz w:val="24"/>
          <w:szCs w:val="24"/>
        </w:rPr>
        <w:t>Шаеховой</w:t>
      </w:r>
      <w:proofErr w:type="spellEnd"/>
      <w:r w:rsidRPr="00125545">
        <w:rPr>
          <w:rFonts w:ascii="Times New Roman" w:hAnsi="Times New Roman" w:cs="Times New Roman"/>
          <w:sz w:val="24"/>
          <w:szCs w:val="24"/>
        </w:rPr>
        <w:t xml:space="preserve"> Р.К., 2016г.</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Ушакова О.С. развитие речи детей. – М.: ТЦ Сфера, 2020.</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Математика в детском саду. Авторская программа В.П. Новиковой.</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Юный эколог Авторская программа С.Н. Николаевой</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Колдина Д.Н. Аппликация с детьми. Конспекты занятий.</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Колдина Д.Н. Лепка с детьми. Конспекты занятий.</w:t>
      </w:r>
    </w:p>
    <w:p w:rsidR="00373220" w:rsidRDefault="00373220" w:rsidP="000A4EA4">
      <w:pPr>
        <w:pStyle w:val="a4"/>
        <w:widowControl w:val="0"/>
        <w:numPr>
          <w:ilvl w:val="0"/>
          <w:numId w:val="23"/>
        </w:numPr>
        <w:tabs>
          <w:tab w:val="left" w:pos="993"/>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Колдина Д.Н. Рисование с детьми. Конспекты занятий.</w:t>
      </w:r>
    </w:p>
    <w:p w:rsidR="00550CAC" w:rsidRDefault="00550CAC" w:rsidP="000A4EA4">
      <w:pPr>
        <w:autoSpaceDE w:val="0"/>
        <w:autoSpaceDN w:val="0"/>
        <w:adjustRightInd w:val="0"/>
        <w:spacing w:after="0"/>
        <w:jc w:val="both"/>
        <w:rPr>
          <w:rFonts w:ascii="Calibri" w:hAnsi="Calibri" w:cs="Calibri"/>
          <w:b/>
        </w:rPr>
      </w:pPr>
    </w:p>
    <w:p w:rsidR="00F631A4" w:rsidRPr="00925DDC" w:rsidRDefault="00F631A4" w:rsidP="000A4EA4">
      <w:pPr>
        <w:numPr>
          <w:ilvl w:val="1"/>
          <w:numId w:val="3"/>
        </w:numPr>
        <w:autoSpaceDE w:val="0"/>
        <w:autoSpaceDN w:val="0"/>
        <w:spacing w:after="0" w:line="240" w:lineRule="auto"/>
        <w:ind w:left="0" w:firstLine="851"/>
        <w:jc w:val="center"/>
        <w:rPr>
          <w:rFonts w:ascii="Times New Roman" w:eastAsia="Times New Roman" w:hAnsi="Times New Roman" w:cs="Times New Roman"/>
          <w:b/>
          <w:sz w:val="24"/>
          <w:szCs w:val="24"/>
          <w:lang w:eastAsia="ru-RU"/>
        </w:rPr>
      </w:pPr>
      <w:r w:rsidRPr="00F631A4">
        <w:rPr>
          <w:rFonts w:ascii="Times New Roman" w:eastAsia="Times New Roman" w:hAnsi="Times New Roman" w:cs="Times New Roman"/>
          <w:b/>
          <w:sz w:val="24"/>
          <w:szCs w:val="24"/>
          <w:lang w:eastAsia="ru-RU"/>
        </w:rPr>
        <w:t>Цели и задачи реализации Программы.</w:t>
      </w:r>
    </w:p>
    <w:p w:rsidR="00925DDC" w:rsidRPr="00816E99" w:rsidRDefault="00925DDC" w:rsidP="000A4EA4">
      <w:pPr>
        <w:autoSpaceDE w:val="0"/>
        <w:autoSpaceDN w:val="0"/>
        <w:spacing w:after="0" w:line="240" w:lineRule="auto"/>
        <w:ind w:left="851"/>
        <w:jc w:val="both"/>
        <w:rPr>
          <w:rFonts w:ascii="Times New Roman" w:eastAsia="Times New Roman" w:hAnsi="Times New Roman" w:cs="Times New Roman"/>
          <w:b/>
          <w:sz w:val="24"/>
          <w:szCs w:val="24"/>
          <w:lang w:eastAsia="ru-RU"/>
        </w:rPr>
      </w:pPr>
    </w:p>
    <w:p w:rsidR="00F631A4" w:rsidRPr="00EC18C8" w:rsidRDefault="00F631A4" w:rsidP="000A4EA4">
      <w:pPr>
        <w:tabs>
          <w:tab w:val="left" w:pos="567"/>
        </w:tabs>
        <w:autoSpaceDE w:val="0"/>
        <w:autoSpaceDN w:val="0"/>
        <w:spacing w:after="0" w:line="240" w:lineRule="auto"/>
        <w:ind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
          <w:bCs/>
          <w:sz w:val="24"/>
          <w:szCs w:val="24"/>
          <w:lang w:eastAsia="ru-RU"/>
        </w:rPr>
        <w:t>Цель Программы</w:t>
      </w:r>
      <w:r w:rsidRPr="00F631A4">
        <w:rPr>
          <w:rFonts w:ascii="Times New Roman" w:eastAsia="Times New Roman" w:hAnsi="Times New Roman" w:cs="Times New Roman"/>
          <w:bCs/>
          <w:sz w:val="24"/>
          <w:szCs w:val="24"/>
          <w:lang w:eastAsia="ru-RU"/>
        </w:rPr>
        <w:t xml:space="preserve">: </w:t>
      </w:r>
      <w:r w:rsidRPr="00F631A4">
        <w:rPr>
          <w:rFonts w:ascii="Times New Roman" w:eastAsia="Times New Roman" w:hAnsi="Times New Roman" w:cs="Times New Roman"/>
          <w:sz w:val="24"/>
          <w:szCs w:val="24"/>
          <w:lang w:eastAsia="ru-RU"/>
        </w:rPr>
        <w:t xml:space="preserve">обеспечение выполнения требований ФГОС </w:t>
      </w:r>
      <w:proofErr w:type="gramStart"/>
      <w:r w:rsidRPr="00F631A4">
        <w:rPr>
          <w:rFonts w:ascii="Times New Roman" w:eastAsia="Times New Roman" w:hAnsi="Times New Roman" w:cs="Times New Roman"/>
          <w:sz w:val="24"/>
          <w:szCs w:val="24"/>
          <w:lang w:eastAsia="ru-RU"/>
        </w:rPr>
        <w:t>ДО</w:t>
      </w:r>
      <w:proofErr w:type="gramEnd"/>
      <w:r w:rsidRPr="00F631A4">
        <w:rPr>
          <w:rFonts w:ascii="Times New Roman" w:eastAsia="Times New Roman" w:hAnsi="Times New Roman" w:cs="Times New Roman"/>
          <w:bCs/>
          <w:sz w:val="24"/>
          <w:szCs w:val="24"/>
          <w:lang w:eastAsia="ru-RU"/>
        </w:rPr>
        <w:t xml:space="preserve"> - </w:t>
      </w:r>
      <w:proofErr w:type="gramStart"/>
      <w:r w:rsidR="00EC18C8" w:rsidRPr="00EC18C8">
        <w:rPr>
          <w:rFonts w:ascii="Times New Roman" w:eastAsia="Times New Roman" w:hAnsi="Times New Roman" w:cs="Times New Roman"/>
          <w:bCs/>
          <w:sz w:val="24"/>
          <w:szCs w:val="24"/>
          <w:lang w:eastAsia="ru-RU"/>
        </w:rPr>
        <w:t>организация</w:t>
      </w:r>
      <w:proofErr w:type="gramEnd"/>
      <w:r w:rsidR="00EC18C8" w:rsidRPr="00EC18C8">
        <w:rPr>
          <w:rFonts w:ascii="Times New Roman" w:eastAsia="Times New Roman" w:hAnsi="Times New Roman" w:cs="Times New Roman"/>
          <w:bCs/>
          <w:sz w:val="24"/>
          <w:szCs w:val="24"/>
          <w:lang w:eastAsia="ru-RU"/>
        </w:rPr>
        <w:t xml:space="preserve"> проведения воспитательно-образовательного процесса с детьми </w:t>
      </w:r>
      <w:r w:rsidR="00EC18C8" w:rsidRPr="00EC18C8">
        <w:rPr>
          <w:rFonts w:ascii="Times New Roman" w:eastAsia="Times New Roman" w:hAnsi="Times New Roman" w:cs="Times New Roman"/>
          <w:bCs/>
          <w:iCs/>
          <w:sz w:val="24"/>
          <w:szCs w:val="24"/>
          <w:lang w:eastAsia="ru-RU"/>
        </w:rPr>
        <w:t>3-4</w:t>
      </w:r>
      <w:r w:rsidR="00EC18C8" w:rsidRPr="00EC18C8">
        <w:rPr>
          <w:rFonts w:ascii="Times New Roman" w:eastAsia="Times New Roman" w:hAnsi="Times New Roman" w:cs="Times New Roman"/>
          <w:bCs/>
          <w:sz w:val="24"/>
          <w:szCs w:val="24"/>
          <w:lang w:eastAsia="ru-RU"/>
        </w:rPr>
        <w:t xml:space="preserve">лет (вторая младшая группа), </w:t>
      </w:r>
      <w:r w:rsidRPr="00F631A4">
        <w:rPr>
          <w:rFonts w:ascii="Times New Roman" w:eastAsia="Times New Roman" w:hAnsi="Times New Roman" w:cs="Times New Roman"/>
          <w:bCs/>
          <w:sz w:val="24"/>
          <w:szCs w:val="24"/>
          <w:lang w:eastAsia="ru-RU"/>
        </w:rPr>
        <w:t xml:space="preserve">позитивная социализация </w:t>
      </w:r>
      <w:r w:rsidR="00EC18C8">
        <w:rPr>
          <w:rFonts w:ascii="Times New Roman" w:eastAsia="Times New Roman" w:hAnsi="Times New Roman" w:cs="Times New Roman"/>
          <w:bCs/>
          <w:sz w:val="24"/>
          <w:szCs w:val="24"/>
          <w:lang w:eastAsia="ru-RU"/>
        </w:rPr>
        <w:t>и всестороннее развитие ребенка.</w:t>
      </w:r>
    </w:p>
    <w:p w:rsidR="00F631A4" w:rsidRPr="00F631A4" w:rsidRDefault="00F631A4" w:rsidP="000A4EA4">
      <w:pPr>
        <w:tabs>
          <w:tab w:val="left" w:pos="567"/>
        </w:tabs>
        <w:autoSpaceDE w:val="0"/>
        <w:autoSpaceDN w:val="0"/>
        <w:spacing w:after="0" w:line="240" w:lineRule="auto"/>
        <w:ind w:firstLine="851"/>
        <w:jc w:val="both"/>
        <w:rPr>
          <w:rFonts w:ascii="Times New Roman" w:eastAsia="Times New Roman" w:hAnsi="Times New Roman" w:cs="Times New Roman"/>
          <w:b/>
          <w:sz w:val="24"/>
          <w:szCs w:val="24"/>
          <w:lang w:eastAsia="ru-RU"/>
        </w:rPr>
      </w:pPr>
      <w:r w:rsidRPr="00F631A4">
        <w:rPr>
          <w:rFonts w:ascii="Times New Roman" w:eastAsia="Times New Roman" w:hAnsi="Times New Roman" w:cs="Times New Roman"/>
          <w:b/>
          <w:sz w:val="24"/>
          <w:szCs w:val="24"/>
          <w:lang w:eastAsia="ru-RU"/>
        </w:rPr>
        <w:t>Задачи реализации Программы:</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охрана и укрепление физического и психического здоровья детей, в том числе их эмоционального благополучия;</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 xml:space="preserve">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 xml:space="preserve">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w:t>
      </w:r>
    </w:p>
    <w:p w:rsidR="00F631A4" w:rsidRPr="00F631A4" w:rsidRDefault="00F631A4" w:rsidP="000A4EA4">
      <w:pPr>
        <w:numPr>
          <w:ilvl w:val="0"/>
          <w:numId w:val="4"/>
        </w:numPr>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sz w:val="24"/>
          <w:szCs w:val="24"/>
          <w:lang w:eastAsia="ru-RU"/>
        </w:rPr>
        <w:t>обеспечение вариативности и разнообразия содержания образовательной программы и организационных форм уровня дошкольного образования, возможности формирования образовательной программы различной направленности с учётом образовательных потребностей и способностей воспитанников;</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формирование социокультурной среды, соответствующей возрастным, индивидуальным, психологическим и физиологическим особенностям детей;</w:t>
      </w:r>
    </w:p>
    <w:p w:rsidR="00F631A4" w:rsidRPr="00F631A4"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F631A4">
        <w:rPr>
          <w:rFonts w:ascii="Times New Roman" w:eastAsia="Times New Roman" w:hAnsi="Times New Roman" w:cs="Times New Roman"/>
          <w:bCs/>
          <w:sz w:val="24"/>
          <w:szCs w:val="24"/>
          <w:lang w:eastAsia="ru-RU"/>
        </w:rPr>
        <w:t xml:space="preserve">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F631A4" w:rsidRPr="002076FB"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2076FB">
        <w:rPr>
          <w:rFonts w:ascii="Times New Roman" w:eastAsia="Times New Roman" w:hAnsi="Times New Roman" w:cs="Times New Roman"/>
          <w:sz w:val="24"/>
          <w:szCs w:val="24"/>
          <w:lang w:eastAsia="ru-RU"/>
        </w:rPr>
        <w:t xml:space="preserve"> совершенствование работы по развитию национально-регионального компонента, </w:t>
      </w:r>
    </w:p>
    <w:p w:rsidR="00F631A4" w:rsidRPr="00550CAC" w:rsidRDefault="00F631A4" w:rsidP="000A4EA4">
      <w:pPr>
        <w:numPr>
          <w:ilvl w:val="0"/>
          <w:numId w:val="4"/>
        </w:numPr>
        <w:suppressAutoHyphens/>
        <w:spacing w:after="0" w:line="240" w:lineRule="auto"/>
        <w:ind w:left="0" w:firstLine="851"/>
        <w:jc w:val="both"/>
        <w:rPr>
          <w:rFonts w:ascii="Times New Roman" w:eastAsia="Times New Roman" w:hAnsi="Times New Roman" w:cs="Times New Roman"/>
          <w:sz w:val="24"/>
          <w:szCs w:val="24"/>
          <w:lang w:eastAsia="ru-RU"/>
        </w:rPr>
      </w:pPr>
      <w:r w:rsidRPr="002076FB">
        <w:rPr>
          <w:rFonts w:ascii="Times New Roman" w:eastAsia="Times New Roman" w:hAnsi="Times New Roman" w:cs="Times New Roman"/>
          <w:bCs/>
          <w:sz w:val="24"/>
          <w:szCs w:val="24"/>
          <w:lang w:eastAsia="ru-RU"/>
        </w:rPr>
        <w:t>реализация дополнительного образования детей с учётом потребностей родителей и социального заказа общества.</w:t>
      </w:r>
    </w:p>
    <w:p w:rsidR="00FF6804" w:rsidRDefault="00550CAC" w:rsidP="000A4EA4">
      <w:pPr>
        <w:spacing w:after="0"/>
        <w:jc w:val="both"/>
        <w:rPr>
          <w:rFonts w:ascii="Times New Roman" w:hAnsi="Times New Roman" w:cs="Times New Roman"/>
          <w:sz w:val="24"/>
          <w:szCs w:val="24"/>
        </w:rPr>
      </w:pPr>
      <w:r w:rsidRPr="00FF6804">
        <w:rPr>
          <w:rFonts w:ascii="Times New Roman" w:eastAsia="Times New Roman" w:hAnsi="Times New Roman" w:cs="Times New Roman"/>
          <w:b/>
          <w:bCs/>
          <w:sz w:val="24"/>
          <w:szCs w:val="24"/>
          <w:lang w:eastAsia="ru-RU"/>
        </w:rPr>
        <w:t>Национальный компонент</w:t>
      </w:r>
      <w:r w:rsidR="00FF6804" w:rsidRPr="00FF6804">
        <w:rPr>
          <w:rFonts w:ascii="Times New Roman" w:hAnsi="Times New Roman" w:cs="Times New Roman"/>
          <w:sz w:val="24"/>
          <w:szCs w:val="24"/>
        </w:rPr>
        <w:t xml:space="preserve"> </w:t>
      </w:r>
    </w:p>
    <w:p w:rsidR="00FF6804" w:rsidRPr="00FF6804" w:rsidRDefault="00FF6804" w:rsidP="000A4EA4">
      <w:pPr>
        <w:spacing w:after="0"/>
        <w:jc w:val="both"/>
        <w:rPr>
          <w:rFonts w:ascii="Times New Roman" w:hAnsi="Times New Roman" w:cs="Times New Roman"/>
          <w:b/>
          <w:sz w:val="24"/>
          <w:szCs w:val="24"/>
        </w:rPr>
      </w:pPr>
      <w:r w:rsidRPr="00FF6804">
        <w:rPr>
          <w:rFonts w:ascii="Times New Roman" w:hAnsi="Times New Roman" w:cs="Times New Roman"/>
          <w:b/>
          <w:sz w:val="24"/>
          <w:szCs w:val="24"/>
        </w:rPr>
        <w:t>Цели и задачи Программы</w:t>
      </w:r>
    </w:p>
    <w:p w:rsidR="00FF6804" w:rsidRPr="00FF6804" w:rsidRDefault="00FF6804" w:rsidP="000A4EA4">
      <w:pPr>
        <w:spacing w:after="0"/>
        <w:jc w:val="both"/>
        <w:rPr>
          <w:rFonts w:ascii="Times New Roman" w:hAnsi="Times New Roman" w:cs="Times New Roman"/>
          <w:sz w:val="24"/>
          <w:szCs w:val="24"/>
        </w:rPr>
      </w:pPr>
      <w:r w:rsidRPr="00FF6804">
        <w:rPr>
          <w:rStyle w:val="FontStyle63"/>
          <w:b/>
          <w:sz w:val="24"/>
          <w:szCs w:val="24"/>
        </w:rPr>
        <w:t xml:space="preserve">Целью </w:t>
      </w:r>
      <w:r w:rsidRPr="00FF6804">
        <w:rPr>
          <w:rStyle w:val="FontStyle63"/>
          <w:sz w:val="24"/>
          <w:szCs w:val="24"/>
        </w:rPr>
        <w:t>Программы выступает проектирование социальных ситуаций развития русскоязычного ребенка с использованием средств национальной культуры</w:t>
      </w:r>
      <w:r w:rsidRPr="00FF6804">
        <w:rPr>
          <w:rFonts w:ascii="Times New Roman" w:hAnsi="Times New Roman" w:cs="Times New Roman"/>
          <w:sz w:val="24"/>
          <w:szCs w:val="24"/>
        </w:rPr>
        <w:t xml:space="preserve">, обеспечивающих успешную социализацию, мотивацию и поддержку индивидуальности детей через общение на языке </w:t>
      </w:r>
      <w:r w:rsidRPr="00FF6804">
        <w:rPr>
          <w:rFonts w:ascii="Times New Roman" w:hAnsi="Times New Roman" w:cs="Times New Roman"/>
          <w:sz w:val="24"/>
          <w:szCs w:val="24"/>
        </w:rPr>
        <w:lastRenderedPageBreak/>
        <w:t xml:space="preserve">татарского народа, взаимоотношение с представителями других национальностей, народную игру, познание родного края и другие формы активности. </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Достичь поставленной цели возможно через решение следующих задач:</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xml:space="preserve">- обеспечение преемственности целей, задач и содержания дошкольного и начального общего образования в области </w:t>
      </w:r>
      <w:proofErr w:type="spellStart"/>
      <w:r w:rsidRPr="00FF6804">
        <w:rPr>
          <w:rFonts w:ascii="Times New Roman" w:hAnsi="Times New Roman" w:cs="Times New Roman"/>
          <w:sz w:val="24"/>
          <w:szCs w:val="24"/>
        </w:rPr>
        <w:t>казаневедения</w:t>
      </w:r>
      <w:proofErr w:type="spellEnd"/>
      <w:r w:rsidRPr="00FF6804">
        <w:rPr>
          <w:rFonts w:ascii="Times New Roman" w:hAnsi="Times New Roman" w:cs="Times New Roman"/>
          <w:sz w:val="24"/>
          <w:szCs w:val="24"/>
        </w:rPr>
        <w:t xml:space="preserve"> (краеведения);</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FF6804" w:rsidRPr="00FF6804" w:rsidRDefault="00FF6804" w:rsidP="000A4EA4">
      <w:pPr>
        <w:spacing w:after="0"/>
        <w:jc w:val="both"/>
        <w:rPr>
          <w:rFonts w:ascii="Times New Roman" w:hAnsi="Times New Roman" w:cs="Times New Roman"/>
          <w:sz w:val="24"/>
          <w:szCs w:val="24"/>
        </w:rPr>
      </w:pPr>
      <w:r w:rsidRPr="00FF6804">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550CAC" w:rsidRPr="002076FB" w:rsidRDefault="00550CAC" w:rsidP="00FF6804">
      <w:pPr>
        <w:suppressAutoHyphens/>
        <w:spacing w:after="0" w:line="240" w:lineRule="auto"/>
        <w:ind w:left="851"/>
        <w:jc w:val="both"/>
        <w:rPr>
          <w:rFonts w:ascii="Times New Roman" w:eastAsia="Times New Roman" w:hAnsi="Times New Roman" w:cs="Times New Roman"/>
          <w:sz w:val="24"/>
          <w:szCs w:val="24"/>
          <w:lang w:eastAsia="ru-RU"/>
        </w:rPr>
      </w:pPr>
    </w:p>
    <w:p w:rsidR="006B5A28" w:rsidRPr="006B5A28" w:rsidRDefault="006B5A28" w:rsidP="00214524">
      <w:pPr>
        <w:suppressAutoHyphens/>
        <w:spacing w:after="0" w:line="240" w:lineRule="auto"/>
        <w:ind w:firstLine="851"/>
        <w:jc w:val="both"/>
        <w:rPr>
          <w:rFonts w:ascii="Times New Roman" w:eastAsia="Times New Roman" w:hAnsi="Times New Roman" w:cs="Times New Roman"/>
          <w:sz w:val="24"/>
          <w:szCs w:val="24"/>
          <w:lang w:val="tt-RU" w:eastAsia="ru-RU"/>
        </w:rPr>
      </w:pPr>
    </w:p>
    <w:p w:rsidR="006B5A28" w:rsidRPr="00816E99" w:rsidRDefault="006B5A28" w:rsidP="00214524">
      <w:pPr>
        <w:suppressAutoHyphens/>
        <w:spacing w:after="0" w:line="240" w:lineRule="auto"/>
        <w:ind w:firstLine="851"/>
        <w:jc w:val="center"/>
        <w:rPr>
          <w:rFonts w:ascii="Times New Roman" w:eastAsia="Times New Roman" w:hAnsi="Times New Roman" w:cs="Times New Roman"/>
          <w:b/>
          <w:sz w:val="24"/>
          <w:szCs w:val="24"/>
          <w:lang w:val="tt-RU" w:eastAsia="ru-RU"/>
        </w:rPr>
      </w:pPr>
      <w:r w:rsidRPr="00816E99">
        <w:rPr>
          <w:rFonts w:ascii="Times New Roman" w:eastAsia="Times New Roman" w:hAnsi="Times New Roman" w:cs="Times New Roman"/>
          <w:b/>
          <w:sz w:val="24"/>
          <w:szCs w:val="24"/>
          <w:lang w:val="tt-RU" w:eastAsia="ru-RU"/>
        </w:rPr>
        <w:t>1.2.</w:t>
      </w:r>
      <w:r w:rsidRPr="00816E99">
        <w:rPr>
          <w:rFonts w:ascii="Times New Roman" w:eastAsia="Times New Roman" w:hAnsi="Times New Roman" w:cs="Times New Roman"/>
          <w:b/>
          <w:sz w:val="24"/>
          <w:szCs w:val="24"/>
          <w:lang w:val="tt-RU" w:eastAsia="ru-RU"/>
        </w:rPr>
        <w:tab/>
        <w:t>Принципы и подходы к формированию Программы.</w:t>
      </w:r>
    </w:p>
    <w:p w:rsidR="006B5A28" w:rsidRPr="00816E99" w:rsidRDefault="006B5A28" w:rsidP="00214524">
      <w:pPr>
        <w:suppressAutoHyphens/>
        <w:spacing w:after="0" w:line="240" w:lineRule="auto"/>
        <w:ind w:firstLine="851"/>
        <w:jc w:val="both"/>
        <w:rPr>
          <w:rFonts w:ascii="Times New Roman" w:eastAsia="Times New Roman" w:hAnsi="Times New Roman" w:cs="Times New Roman"/>
          <w:b/>
          <w:sz w:val="24"/>
          <w:szCs w:val="24"/>
          <w:lang w:val="tt-RU" w:eastAsia="ru-RU"/>
        </w:rPr>
      </w:pP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В основе реализации образовательной программы лежит культурно-исторический и системно­деятельностный подходы к развитию ребенка, являющиеся методологией ФГОС ДО, который предполагает:</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1)</w:t>
      </w:r>
      <w:r w:rsidRPr="006B5A28">
        <w:rPr>
          <w:rFonts w:ascii="Times New Roman" w:eastAsia="Times New Roman" w:hAnsi="Times New Roman" w:cs="Times New Roman"/>
          <w:sz w:val="24"/>
          <w:szCs w:val="24"/>
          <w:lang w:val="tt-RU" w:eastAsia="ru-RU"/>
        </w:rPr>
        <w:tab/>
        <w:t>полноценное проживание ребёнком на этапе 3-4 летнего возраста, обогащения (амплификации) детского развития;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2)</w:t>
      </w:r>
      <w:r w:rsidRPr="006B5A28">
        <w:rPr>
          <w:rFonts w:ascii="Times New Roman" w:eastAsia="Times New Roman" w:hAnsi="Times New Roman" w:cs="Times New Roman"/>
          <w:sz w:val="24"/>
          <w:szCs w:val="24"/>
          <w:lang w:val="tt-RU" w:eastAsia="ru-RU"/>
        </w:rPr>
        <w:tab/>
        <w:t xml:space="preserve">индивидуализацию дошкольного образования (в том числе одарённых детей и детей с ограниченными возможностями здоровья); </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3)</w:t>
      </w:r>
      <w:r w:rsidRPr="006B5A28">
        <w:rPr>
          <w:rFonts w:ascii="Times New Roman" w:eastAsia="Times New Roman" w:hAnsi="Times New Roman" w:cs="Times New Roman"/>
          <w:sz w:val="24"/>
          <w:szCs w:val="24"/>
          <w:lang w:val="tt-RU" w:eastAsia="ru-RU"/>
        </w:rPr>
        <w:tab/>
        <w:t>содействие и сотрудничество детей и взрослых, признание ребенка полноценным участником (субъектом) образовательных отношений;</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4)</w:t>
      </w:r>
      <w:r w:rsidRPr="006B5A28">
        <w:rPr>
          <w:rFonts w:ascii="Times New Roman" w:eastAsia="Times New Roman" w:hAnsi="Times New Roman" w:cs="Times New Roman"/>
          <w:sz w:val="24"/>
          <w:szCs w:val="24"/>
          <w:lang w:val="tt-RU" w:eastAsia="ru-RU"/>
        </w:rPr>
        <w:tab/>
        <w:t>поддержку инициативы детей в различных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5)</w:t>
      </w:r>
      <w:r w:rsidRPr="006B5A28">
        <w:rPr>
          <w:rFonts w:ascii="Times New Roman" w:eastAsia="Times New Roman" w:hAnsi="Times New Roman" w:cs="Times New Roman"/>
          <w:sz w:val="24"/>
          <w:szCs w:val="24"/>
          <w:lang w:val="tt-RU" w:eastAsia="ru-RU"/>
        </w:rPr>
        <w:tab/>
        <w:t>партнерство с семьей;</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6)</w:t>
      </w:r>
      <w:r w:rsidRPr="006B5A28">
        <w:rPr>
          <w:rFonts w:ascii="Times New Roman" w:eastAsia="Times New Roman" w:hAnsi="Times New Roman" w:cs="Times New Roman"/>
          <w:sz w:val="24"/>
          <w:szCs w:val="24"/>
          <w:lang w:val="tt-RU" w:eastAsia="ru-RU"/>
        </w:rPr>
        <w:tab/>
        <w:t>приобщение детей к социокультурным нормам, традициям семьи, общества и государства;</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7)</w:t>
      </w:r>
      <w:r w:rsidRPr="006B5A28">
        <w:rPr>
          <w:rFonts w:ascii="Times New Roman" w:eastAsia="Times New Roman" w:hAnsi="Times New Roman" w:cs="Times New Roman"/>
          <w:sz w:val="24"/>
          <w:szCs w:val="24"/>
          <w:lang w:val="tt-RU" w:eastAsia="ru-RU"/>
        </w:rPr>
        <w:tab/>
        <w:t>формирование познавательных интересов и познавательных действий ребенка в различных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8)</w:t>
      </w:r>
      <w:r w:rsidRPr="006B5A28">
        <w:rPr>
          <w:rFonts w:ascii="Times New Roman" w:eastAsia="Times New Roman" w:hAnsi="Times New Roman" w:cs="Times New Roman"/>
          <w:sz w:val="24"/>
          <w:szCs w:val="24"/>
          <w:lang w:val="tt-RU" w:eastAsia="ru-RU"/>
        </w:rPr>
        <w:tab/>
        <w:t>возрастную адекватность (соответствия условий, требований, методов возрасту и особенностям развития);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9)</w:t>
      </w:r>
      <w:r w:rsidRPr="006B5A28">
        <w:rPr>
          <w:rFonts w:ascii="Times New Roman" w:eastAsia="Times New Roman" w:hAnsi="Times New Roman" w:cs="Times New Roman"/>
          <w:sz w:val="24"/>
          <w:szCs w:val="24"/>
          <w:lang w:val="tt-RU" w:eastAsia="ru-RU"/>
        </w:rPr>
        <w:tab/>
        <w:t>учёт этнокультурной ситуации развития детей.</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Образовательная программа формируется с учётом особенностей базового уровня системы образования с целью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w:t>
      </w:r>
      <w:r w:rsidR="00AA12F3">
        <w:rPr>
          <w:rFonts w:ascii="Times New Roman" w:eastAsia="Times New Roman" w:hAnsi="Times New Roman" w:cs="Times New Roman"/>
          <w:sz w:val="24"/>
          <w:szCs w:val="24"/>
          <w:lang w:val="tt-RU" w:eastAsia="ru-RU"/>
        </w:rPr>
        <w:t>ьности и ответственности</w:t>
      </w:r>
      <w:r w:rsidRPr="006B5A28">
        <w:rPr>
          <w:rFonts w:ascii="Times New Roman" w:eastAsia="Times New Roman" w:hAnsi="Times New Roman" w:cs="Times New Roman"/>
          <w:sz w:val="24"/>
          <w:szCs w:val="24"/>
          <w:lang w:val="tt-RU" w:eastAsia="ru-RU"/>
        </w:rPr>
        <w:t>.</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Учитываются также возраст детей и необходимость реализации образовательных задач в </w:t>
      </w:r>
      <w:r w:rsidRPr="002076FB">
        <w:rPr>
          <w:rFonts w:ascii="Times New Roman" w:eastAsia="Times New Roman" w:hAnsi="Times New Roman" w:cs="Times New Roman"/>
          <w:sz w:val="24"/>
          <w:szCs w:val="24"/>
          <w:lang w:val="tt-RU" w:eastAsia="ru-RU"/>
        </w:rPr>
        <w:t>определенных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Для детей дошкольного возраста (от 3 до 4 лет) это: </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игровая деятельность (включая сюжетно-ролевую игру как ведущую деятельность детей дошкольного возраста, а также игру с правилами и другие виды игры);</w:t>
      </w:r>
    </w:p>
    <w:p w:rsidR="006B5A28" w:rsidRPr="006B5A28" w:rsidRDefault="006B5A28" w:rsidP="0021452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lastRenderedPageBreak/>
        <w:t>- коммуникативная (общение и взаимодействие со взрослыми и сверстниками);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познавательно-исследовательская (исследования объектов окружающего мира и экспериментирования с ними; восприятие художественной литературы и фольклора);</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самообслуживание и элементарный бытовой труд (в помещении и на улице);</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конструирование из разного материала, вклю</w:t>
      </w:r>
      <w:r w:rsidR="00AA12F3">
        <w:rPr>
          <w:rFonts w:ascii="Times New Roman" w:eastAsia="Times New Roman" w:hAnsi="Times New Roman" w:cs="Times New Roman"/>
          <w:sz w:val="24"/>
          <w:szCs w:val="24"/>
          <w:lang w:val="tt-RU" w:eastAsia="ru-RU"/>
        </w:rPr>
        <w:t xml:space="preserve">чая конструкторы, модули </w:t>
      </w:r>
      <w:r w:rsidRPr="006B5A28">
        <w:rPr>
          <w:rFonts w:ascii="Times New Roman" w:eastAsia="Times New Roman" w:hAnsi="Times New Roman" w:cs="Times New Roman"/>
          <w:sz w:val="24"/>
          <w:szCs w:val="24"/>
          <w:lang w:val="tt-RU" w:eastAsia="ru-RU"/>
        </w:rPr>
        <w:t>и иной материал;</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изобразительная (рисования, лепки, аппликации);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двигательная (овладение основными движениями) активность ребенка.</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Для успешной реализации Программы должны быть обеспечены следующие психолого-педагогические условия: </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5) поддержка инициативы и самостоятельности детей в специфических для них видах деятельности;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6) возможность выбора детьми материалов, видов активности, участников совместной деятельности и общения;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7) защита детей от всех форм физического и психического насилия;</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образовательный процесс.</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p>
    <w:p w:rsidR="00031490" w:rsidRPr="008A0303" w:rsidRDefault="008459ED" w:rsidP="00750D92">
      <w:pPr>
        <w:pStyle w:val="a4"/>
        <w:numPr>
          <w:ilvl w:val="1"/>
          <w:numId w:val="6"/>
        </w:numPr>
        <w:suppressAutoHyphens/>
        <w:spacing w:after="0" w:line="240" w:lineRule="auto"/>
        <w:jc w:val="center"/>
        <w:rPr>
          <w:rFonts w:ascii="Times New Roman" w:hAnsi="Times New Roman" w:cs="Times New Roman"/>
          <w:b/>
          <w:sz w:val="24"/>
          <w:szCs w:val="24"/>
        </w:rPr>
      </w:pPr>
      <w:r w:rsidRPr="008A0303">
        <w:rPr>
          <w:rFonts w:ascii="Times New Roman" w:hAnsi="Times New Roman" w:cs="Times New Roman"/>
          <w:b/>
          <w:sz w:val="24"/>
          <w:szCs w:val="24"/>
        </w:rPr>
        <w:t xml:space="preserve">Возрастная  характеристика детей </w:t>
      </w:r>
      <w:r w:rsidR="00031490" w:rsidRPr="008A0303">
        <w:rPr>
          <w:rFonts w:ascii="Times New Roman" w:hAnsi="Times New Roman" w:cs="Times New Roman"/>
          <w:b/>
          <w:sz w:val="24"/>
          <w:szCs w:val="24"/>
        </w:rPr>
        <w:t>по образовательным областям</w:t>
      </w:r>
    </w:p>
    <w:p w:rsidR="008459ED" w:rsidRDefault="00031490" w:rsidP="00214524">
      <w:pPr>
        <w:suppressAutoHyphens/>
        <w:spacing w:after="0" w:line="240" w:lineRule="auto"/>
        <w:jc w:val="center"/>
        <w:rPr>
          <w:rFonts w:ascii="Times New Roman" w:hAnsi="Times New Roman" w:cs="Times New Roman"/>
          <w:b/>
          <w:sz w:val="24"/>
          <w:szCs w:val="24"/>
        </w:rPr>
      </w:pPr>
      <w:r w:rsidRPr="00031490">
        <w:rPr>
          <w:rFonts w:ascii="Times New Roman" w:hAnsi="Times New Roman" w:cs="Times New Roman"/>
          <w:b/>
          <w:sz w:val="24"/>
          <w:szCs w:val="24"/>
        </w:rPr>
        <w:t xml:space="preserve">от 3 до </w:t>
      </w:r>
      <w:r>
        <w:rPr>
          <w:rFonts w:ascii="Times New Roman" w:hAnsi="Times New Roman" w:cs="Times New Roman"/>
          <w:b/>
          <w:sz w:val="24"/>
          <w:szCs w:val="24"/>
        </w:rPr>
        <w:t xml:space="preserve">4 </w:t>
      </w:r>
      <w:r w:rsidR="008459ED" w:rsidRPr="00031490">
        <w:rPr>
          <w:rFonts w:ascii="Times New Roman" w:hAnsi="Times New Roman" w:cs="Times New Roman"/>
          <w:b/>
          <w:sz w:val="24"/>
          <w:szCs w:val="24"/>
        </w:rPr>
        <w:t>лет.</w:t>
      </w:r>
    </w:p>
    <w:p w:rsidR="00031490" w:rsidRPr="00031490" w:rsidRDefault="00031490" w:rsidP="00214524">
      <w:pPr>
        <w:suppressAutoHyphens/>
        <w:spacing w:after="0" w:line="240" w:lineRule="auto"/>
        <w:jc w:val="center"/>
        <w:rPr>
          <w:rFonts w:ascii="Times New Roman" w:eastAsia="Times New Roman" w:hAnsi="Times New Roman" w:cs="Times New Roman"/>
          <w:b/>
          <w:sz w:val="24"/>
          <w:szCs w:val="24"/>
          <w:lang w:eastAsia="ru-RU"/>
        </w:rPr>
      </w:pPr>
    </w:p>
    <w:p w:rsidR="006B5A28" w:rsidRPr="00031490" w:rsidRDefault="006B5A28" w:rsidP="00214524">
      <w:pPr>
        <w:suppressAutoHyphens/>
        <w:spacing w:after="0" w:line="240" w:lineRule="auto"/>
        <w:jc w:val="center"/>
        <w:rPr>
          <w:rFonts w:ascii="Times New Roman" w:eastAsia="Times New Roman" w:hAnsi="Times New Roman" w:cs="Times New Roman"/>
          <w:b/>
          <w:i/>
          <w:sz w:val="24"/>
          <w:szCs w:val="24"/>
          <w:lang w:val="tt-RU" w:eastAsia="ru-RU"/>
        </w:rPr>
      </w:pPr>
      <w:r w:rsidRPr="00031490">
        <w:rPr>
          <w:rFonts w:ascii="Times New Roman" w:eastAsia="Times New Roman" w:hAnsi="Times New Roman" w:cs="Times New Roman"/>
          <w:b/>
          <w:i/>
          <w:sz w:val="24"/>
          <w:szCs w:val="24"/>
          <w:lang w:val="tt-RU" w:eastAsia="ru-RU"/>
        </w:rPr>
        <w:t>Социально-коммуникативное  развитие</w:t>
      </w:r>
      <w:r w:rsidR="008459ED" w:rsidRPr="00031490">
        <w:rPr>
          <w:rFonts w:ascii="Times New Roman" w:eastAsia="Times New Roman" w:hAnsi="Times New Roman" w:cs="Times New Roman"/>
          <w:b/>
          <w:i/>
          <w:sz w:val="24"/>
          <w:szCs w:val="24"/>
          <w:lang w:val="tt-RU" w:eastAsia="ru-RU"/>
        </w:rPr>
        <w:t>.</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 xml:space="preserve">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B94B6D" w:rsidRPr="00FF6804" w:rsidRDefault="006B5A28" w:rsidP="000A4EA4">
      <w:pPr>
        <w:suppressAutoHyphens/>
        <w:spacing w:after="0" w:line="240" w:lineRule="auto"/>
        <w:ind w:firstLine="851"/>
        <w:jc w:val="both"/>
        <w:rPr>
          <w:rFonts w:ascii="Times New Roman" w:eastAsia="Times New Roman" w:hAnsi="Times New Roman" w:cs="Times New Roman"/>
          <w:b/>
          <w:sz w:val="24"/>
          <w:szCs w:val="24"/>
          <w:lang w:eastAsia="ru-RU"/>
        </w:rPr>
      </w:pPr>
      <w:r w:rsidRPr="00802E66">
        <w:rPr>
          <w:rFonts w:ascii="Times New Roman" w:eastAsia="Times New Roman" w:hAnsi="Times New Roman" w:cs="Times New Roman"/>
          <w:b/>
          <w:sz w:val="24"/>
          <w:szCs w:val="24"/>
          <w:lang w:val="tt-RU" w:eastAsia="ru-RU"/>
        </w:rPr>
        <w:t>Дети приобщаются к празднованию основных знаменательных дат республики, в режимных моментах воспитываются чувства сопричастности к жизни детского сада, республики, страны.</w:t>
      </w:r>
    </w:p>
    <w:p w:rsidR="006B5A28" w:rsidRPr="00031490" w:rsidRDefault="006B5A28" w:rsidP="000A4EA4">
      <w:pPr>
        <w:suppressAutoHyphens/>
        <w:spacing w:after="0" w:line="240" w:lineRule="auto"/>
        <w:ind w:firstLine="851"/>
        <w:jc w:val="both"/>
        <w:rPr>
          <w:rFonts w:ascii="Times New Roman" w:eastAsia="Times New Roman" w:hAnsi="Times New Roman" w:cs="Times New Roman"/>
          <w:b/>
          <w:i/>
          <w:sz w:val="24"/>
          <w:szCs w:val="24"/>
          <w:lang w:val="tt-RU" w:eastAsia="ru-RU"/>
        </w:rPr>
      </w:pPr>
      <w:r w:rsidRPr="00031490">
        <w:rPr>
          <w:rFonts w:ascii="Times New Roman" w:eastAsia="Times New Roman" w:hAnsi="Times New Roman" w:cs="Times New Roman"/>
          <w:b/>
          <w:i/>
          <w:sz w:val="24"/>
          <w:szCs w:val="24"/>
          <w:lang w:val="tt-RU" w:eastAsia="ru-RU"/>
        </w:rPr>
        <w:t>Познавательное развитие.</w:t>
      </w:r>
    </w:p>
    <w:p w:rsidR="006B5A28" w:rsidRPr="00870807" w:rsidRDefault="006B5A28" w:rsidP="000A4EA4">
      <w:pPr>
        <w:suppressAutoHyphens/>
        <w:spacing w:after="0" w:line="240" w:lineRule="auto"/>
        <w:ind w:firstLine="851"/>
        <w:jc w:val="both"/>
        <w:rPr>
          <w:rFonts w:ascii="Times New Roman" w:eastAsia="Times New Roman" w:hAnsi="Times New Roman" w:cs="Times New Roman"/>
          <w:sz w:val="24"/>
          <w:szCs w:val="24"/>
          <w:lang w:eastAsia="ru-RU"/>
        </w:rPr>
      </w:pPr>
      <w:r w:rsidRPr="006B5A28">
        <w:rPr>
          <w:rFonts w:ascii="Times New Roman" w:eastAsia="Times New Roman" w:hAnsi="Times New Roman" w:cs="Times New Roman"/>
          <w:sz w:val="24"/>
          <w:szCs w:val="24"/>
          <w:lang w:val="tt-RU" w:eastAsia="ru-RU"/>
        </w:rPr>
        <w:t xml:space="preserve">В развитии познавательной сферы расширяются и качественно изменяются способы и средства ориентировки ребенка в окружающей обстановке. </w:t>
      </w:r>
      <w:r w:rsidRPr="00214524">
        <w:rPr>
          <w:rFonts w:ascii="Times New Roman" w:eastAsia="Times New Roman" w:hAnsi="Times New Roman" w:cs="Times New Roman"/>
          <w:b/>
          <w:sz w:val="24"/>
          <w:szCs w:val="24"/>
          <w:lang w:val="tt-RU" w:eastAsia="ru-RU"/>
        </w:rPr>
        <w:t xml:space="preserve">Учится называть свой город, улицу, на которой он живет. </w:t>
      </w:r>
      <w:r w:rsidRPr="006B5A28">
        <w:rPr>
          <w:rFonts w:ascii="Times New Roman" w:eastAsia="Times New Roman" w:hAnsi="Times New Roman" w:cs="Times New Roman"/>
          <w:sz w:val="24"/>
          <w:szCs w:val="24"/>
          <w:lang w:val="tt-RU" w:eastAsia="ru-RU"/>
        </w:rPr>
        <w:t xml:space="preserve">Ребенок  активно использует  по  назначению  некоторые  бытовые  предметы, игрушки, предметы-заместители   и  словесные  обозначения  объектов  в  быту,  игре, </w:t>
      </w:r>
      <w:r w:rsidRPr="006B5A28">
        <w:rPr>
          <w:rFonts w:ascii="Times New Roman" w:eastAsia="Times New Roman" w:hAnsi="Times New Roman" w:cs="Times New Roman"/>
          <w:sz w:val="24"/>
          <w:szCs w:val="24"/>
          <w:lang w:val="tt-RU" w:eastAsia="ru-RU"/>
        </w:rPr>
        <w:lastRenderedPageBreak/>
        <w:t>общении.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Констру</w:t>
      </w:r>
      <w:r w:rsidR="00E968EB">
        <w:rPr>
          <w:rFonts w:ascii="Times New Roman" w:eastAsia="Times New Roman" w:hAnsi="Times New Roman" w:cs="Times New Roman"/>
          <w:sz w:val="24"/>
          <w:szCs w:val="24"/>
          <w:lang w:val="tt-RU" w:eastAsia="ru-RU"/>
        </w:rPr>
        <w:t>ктивная деятельность в 3-4</w:t>
      </w:r>
      <w:r w:rsidRPr="006B5A28">
        <w:rPr>
          <w:rFonts w:ascii="Times New Roman" w:eastAsia="Times New Roman" w:hAnsi="Times New Roman" w:cs="Times New Roman"/>
          <w:sz w:val="24"/>
          <w:szCs w:val="24"/>
          <w:lang w:val="tt-RU" w:eastAsia="ru-RU"/>
        </w:rPr>
        <w:t xml:space="preserve"> года  ограничивается  возве</w:t>
      </w:r>
      <w:r w:rsidR="00E968EB">
        <w:rPr>
          <w:rFonts w:ascii="Times New Roman" w:eastAsia="Times New Roman" w:hAnsi="Times New Roman" w:cs="Times New Roman"/>
          <w:sz w:val="24"/>
          <w:szCs w:val="24"/>
          <w:lang w:val="tt-RU" w:eastAsia="ru-RU"/>
        </w:rPr>
        <w:t>дением  несложных  построек  по</w:t>
      </w:r>
      <w:r w:rsidR="00214524">
        <w:rPr>
          <w:rFonts w:ascii="Times New Roman" w:eastAsia="Times New Roman" w:hAnsi="Times New Roman" w:cs="Times New Roman"/>
          <w:sz w:val="24"/>
          <w:szCs w:val="24"/>
          <w:lang w:val="tt-RU" w:eastAsia="ru-RU"/>
        </w:rPr>
        <w:t xml:space="preserve"> образцу  </w:t>
      </w:r>
      <w:r w:rsidRPr="006B5A28">
        <w:rPr>
          <w:rFonts w:ascii="Times New Roman" w:eastAsia="Times New Roman" w:hAnsi="Times New Roman" w:cs="Times New Roman"/>
          <w:sz w:val="24"/>
          <w:szCs w:val="24"/>
          <w:lang w:val="tt-RU" w:eastAsia="ru-RU"/>
        </w:rPr>
        <w:t>(из</w:t>
      </w:r>
      <w:r w:rsidR="00E968EB">
        <w:rPr>
          <w:rFonts w:ascii="Times New Roman" w:eastAsia="Times New Roman" w:hAnsi="Times New Roman" w:cs="Times New Roman"/>
          <w:sz w:val="24"/>
          <w:szCs w:val="24"/>
          <w:lang w:val="tt-RU" w:eastAsia="ru-RU"/>
        </w:rPr>
        <w:t xml:space="preserve">  2-3 частей)  и  по  замыслу. Ребенок может заниматься, не</w:t>
      </w:r>
      <w:r w:rsidRPr="006B5A28">
        <w:rPr>
          <w:rFonts w:ascii="Times New Roman" w:eastAsia="Times New Roman" w:hAnsi="Times New Roman" w:cs="Times New Roman"/>
          <w:sz w:val="24"/>
          <w:szCs w:val="24"/>
          <w:lang w:val="tt-RU" w:eastAsia="ru-RU"/>
        </w:rPr>
        <w:t xml:space="preserve"> отрываясь,  увлекательным  для  него  деятельностью  в  течение  5  минут.  </w:t>
      </w:r>
    </w:p>
    <w:p w:rsidR="006B5A28" w:rsidRPr="00031490" w:rsidRDefault="006B5A28" w:rsidP="000A4EA4">
      <w:pPr>
        <w:suppressAutoHyphens/>
        <w:spacing w:after="0" w:line="240" w:lineRule="auto"/>
        <w:ind w:firstLine="851"/>
        <w:jc w:val="both"/>
        <w:rPr>
          <w:rFonts w:ascii="Times New Roman" w:eastAsia="Times New Roman" w:hAnsi="Times New Roman" w:cs="Times New Roman"/>
          <w:b/>
          <w:i/>
          <w:sz w:val="24"/>
          <w:szCs w:val="24"/>
          <w:lang w:val="tt-RU" w:eastAsia="ru-RU"/>
        </w:rPr>
      </w:pPr>
      <w:r w:rsidRPr="00031490">
        <w:rPr>
          <w:rFonts w:ascii="Times New Roman" w:eastAsia="Times New Roman" w:hAnsi="Times New Roman" w:cs="Times New Roman"/>
          <w:b/>
          <w:i/>
          <w:sz w:val="24"/>
          <w:szCs w:val="24"/>
          <w:lang w:val="tt-RU" w:eastAsia="ru-RU"/>
        </w:rPr>
        <w:t>Речевое  развитие</w:t>
      </w:r>
      <w:r w:rsidR="00816E99" w:rsidRPr="00031490">
        <w:rPr>
          <w:rFonts w:ascii="Times New Roman" w:eastAsia="Times New Roman" w:hAnsi="Times New Roman" w:cs="Times New Roman"/>
          <w:b/>
          <w:i/>
          <w:sz w:val="24"/>
          <w:szCs w:val="24"/>
          <w:lang w:val="tt-RU" w:eastAsia="ru-RU"/>
        </w:rPr>
        <w:t>.</w:t>
      </w:r>
    </w:p>
    <w:p w:rsidR="006B5A28" w:rsidRDefault="00E968EB" w:rsidP="000A4EA4">
      <w:pPr>
        <w:suppressAutoHyphens/>
        <w:spacing w:after="0" w:line="240" w:lineRule="auto"/>
        <w:ind w:firstLine="851"/>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 xml:space="preserve">Общение ребенка в этом возрасте ситуативно, инициируется </w:t>
      </w:r>
      <w:r w:rsidR="006B5A28" w:rsidRPr="006B5A28">
        <w:rPr>
          <w:rFonts w:ascii="Times New Roman" w:eastAsia="Times New Roman" w:hAnsi="Times New Roman" w:cs="Times New Roman"/>
          <w:sz w:val="24"/>
          <w:szCs w:val="24"/>
          <w:lang w:val="tt-RU" w:eastAsia="ru-RU"/>
        </w:rPr>
        <w:t>взрослым, неустойчиво, кратковр</w:t>
      </w:r>
      <w:r>
        <w:rPr>
          <w:rFonts w:ascii="Times New Roman" w:eastAsia="Times New Roman" w:hAnsi="Times New Roman" w:cs="Times New Roman"/>
          <w:sz w:val="24"/>
          <w:szCs w:val="24"/>
          <w:lang w:val="tt-RU" w:eastAsia="ru-RU"/>
        </w:rPr>
        <w:t>еменно. Возникает новая форма</w:t>
      </w:r>
      <w:r w:rsidR="006B5A28" w:rsidRPr="006B5A28">
        <w:rPr>
          <w:rFonts w:ascii="Times New Roman" w:eastAsia="Times New Roman" w:hAnsi="Times New Roman" w:cs="Times New Roman"/>
          <w:sz w:val="24"/>
          <w:szCs w:val="24"/>
          <w:lang w:val="tt-RU" w:eastAsia="ru-RU"/>
        </w:rPr>
        <w:t xml:space="preserve"> о</w:t>
      </w:r>
      <w:r>
        <w:rPr>
          <w:rFonts w:ascii="Times New Roman" w:eastAsia="Times New Roman" w:hAnsi="Times New Roman" w:cs="Times New Roman"/>
          <w:sz w:val="24"/>
          <w:szCs w:val="24"/>
          <w:lang w:val="tt-RU" w:eastAsia="ru-RU"/>
        </w:rPr>
        <w:t xml:space="preserve">бщения со взрослым – общение </w:t>
      </w:r>
      <w:r w:rsidR="006B5A28" w:rsidRPr="006B5A28">
        <w:rPr>
          <w:rFonts w:ascii="Times New Roman" w:eastAsia="Times New Roman" w:hAnsi="Times New Roman" w:cs="Times New Roman"/>
          <w:sz w:val="24"/>
          <w:szCs w:val="24"/>
          <w:lang w:val="tt-RU" w:eastAsia="ru-RU"/>
        </w:rPr>
        <w:t>на познавательные темы,  которое  снача</w:t>
      </w:r>
      <w:r>
        <w:rPr>
          <w:rFonts w:ascii="Times New Roman" w:eastAsia="Times New Roman" w:hAnsi="Times New Roman" w:cs="Times New Roman"/>
          <w:sz w:val="24"/>
          <w:szCs w:val="24"/>
          <w:lang w:val="tt-RU" w:eastAsia="ru-RU"/>
        </w:rPr>
        <w:t>ла включено в совместную со</w:t>
      </w:r>
      <w:r w:rsidR="006B5A28" w:rsidRPr="006B5A28">
        <w:rPr>
          <w:rFonts w:ascii="Times New Roman" w:eastAsia="Times New Roman" w:hAnsi="Times New Roman" w:cs="Times New Roman"/>
          <w:sz w:val="24"/>
          <w:szCs w:val="24"/>
          <w:lang w:val="tt-RU" w:eastAsia="ru-RU"/>
        </w:rPr>
        <w:t xml:space="preserve"> взрослым  познавательную  деятельность. В этот период ребенок обладает повышенной чувствительностью к языку, его звуковой и смысловой стороне. </w:t>
      </w:r>
      <w:r w:rsidR="006B5A28" w:rsidRPr="00214524">
        <w:rPr>
          <w:rFonts w:ascii="Times New Roman" w:eastAsia="Times New Roman" w:hAnsi="Times New Roman" w:cs="Times New Roman"/>
          <w:b/>
          <w:sz w:val="24"/>
          <w:szCs w:val="24"/>
          <w:lang w:val="tt-RU" w:eastAsia="ru-RU"/>
        </w:rPr>
        <w:t xml:space="preserve">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Ребенка можно привлекать к драматизации отрывков из знакомых русских (татарских) народных сказок, стихотворений, строить высказывания, состоящие из 2-3 предложений. </w:t>
      </w:r>
    </w:p>
    <w:p w:rsidR="006B5A28" w:rsidRPr="00031490" w:rsidRDefault="006B5A28" w:rsidP="000A4EA4">
      <w:pPr>
        <w:suppressAutoHyphens/>
        <w:spacing w:after="0" w:line="240" w:lineRule="auto"/>
        <w:ind w:firstLine="851"/>
        <w:jc w:val="both"/>
        <w:rPr>
          <w:rFonts w:ascii="Times New Roman" w:eastAsia="Times New Roman" w:hAnsi="Times New Roman" w:cs="Times New Roman"/>
          <w:b/>
          <w:i/>
          <w:sz w:val="24"/>
          <w:szCs w:val="24"/>
          <w:lang w:val="tt-RU" w:eastAsia="ru-RU"/>
        </w:rPr>
      </w:pPr>
      <w:r w:rsidRPr="00031490">
        <w:rPr>
          <w:rFonts w:ascii="Times New Roman" w:eastAsia="Times New Roman" w:hAnsi="Times New Roman" w:cs="Times New Roman"/>
          <w:b/>
          <w:i/>
          <w:sz w:val="24"/>
          <w:szCs w:val="24"/>
          <w:lang w:val="tt-RU" w:eastAsia="ru-RU"/>
        </w:rPr>
        <w:t>Художественно-эстетическое  развитие</w:t>
      </w:r>
      <w:r w:rsidR="00816E99" w:rsidRPr="00031490">
        <w:rPr>
          <w:rFonts w:ascii="Times New Roman" w:eastAsia="Times New Roman" w:hAnsi="Times New Roman" w:cs="Times New Roman"/>
          <w:b/>
          <w:i/>
          <w:sz w:val="24"/>
          <w:szCs w:val="24"/>
          <w:lang w:val="tt-RU" w:eastAsia="ru-RU"/>
        </w:rPr>
        <w:t>.</w:t>
      </w:r>
    </w:p>
    <w:p w:rsidR="006B5A28" w:rsidRPr="006B5A28" w:rsidRDefault="00F418B2"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Ребенок с удовольствием знакомится </w:t>
      </w:r>
      <w:r w:rsidR="006B5A28" w:rsidRPr="006B5A28">
        <w:rPr>
          <w:rFonts w:ascii="Times New Roman" w:eastAsia="Times New Roman" w:hAnsi="Times New Roman" w:cs="Times New Roman"/>
          <w:sz w:val="24"/>
          <w:szCs w:val="24"/>
          <w:lang w:val="tt-RU" w:eastAsia="ru-RU"/>
        </w:rPr>
        <w:t>с элементарным</w:t>
      </w:r>
      <w:r w:rsidR="00031490">
        <w:rPr>
          <w:rFonts w:ascii="Times New Roman" w:eastAsia="Times New Roman" w:hAnsi="Times New Roman" w:cs="Times New Roman"/>
          <w:sz w:val="24"/>
          <w:szCs w:val="24"/>
          <w:lang w:val="tt-RU" w:eastAsia="ru-RU"/>
        </w:rPr>
        <w:t xml:space="preserve">и </w:t>
      </w:r>
      <w:r>
        <w:rPr>
          <w:rFonts w:ascii="Times New Roman" w:eastAsia="Times New Roman" w:hAnsi="Times New Roman" w:cs="Times New Roman"/>
          <w:sz w:val="24"/>
          <w:szCs w:val="24"/>
          <w:lang w:val="tt-RU" w:eastAsia="ru-RU"/>
        </w:rPr>
        <w:t>средствами  выразительности</w:t>
      </w:r>
      <w:r w:rsidR="00031490">
        <w:rPr>
          <w:rFonts w:ascii="Times New Roman" w:eastAsia="Times New Roman" w:hAnsi="Times New Roman" w:cs="Times New Roman"/>
          <w:sz w:val="24"/>
          <w:szCs w:val="24"/>
          <w:lang w:val="tt-RU" w:eastAsia="ru-RU"/>
        </w:rPr>
        <w:t xml:space="preserve"> (цвет, </w:t>
      </w:r>
      <w:r w:rsidR="006B5A28" w:rsidRPr="006B5A28">
        <w:rPr>
          <w:rFonts w:ascii="Times New Roman" w:eastAsia="Times New Roman" w:hAnsi="Times New Roman" w:cs="Times New Roman"/>
          <w:sz w:val="24"/>
          <w:szCs w:val="24"/>
          <w:lang w:val="tt-RU" w:eastAsia="ru-RU"/>
        </w:rPr>
        <w:t xml:space="preserve">звук, форма, </w:t>
      </w:r>
      <w:r w:rsidR="00031490">
        <w:rPr>
          <w:rFonts w:ascii="Times New Roman" w:eastAsia="Times New Roman" w:hAnsi="Times New Roman" w:cs="Times New Roman"/>
          <w:sz w:val="24"/>
          <w:szCs w:val="24"/>
          <w:lang w:val="tt-RU" w:eastAsia="ru-RU"/>
        </w:rPr>
        <w:t xml:space="preserve">движения, жесты),  проявляется </w:t>
      </w:r>
      <w:r w:rsidR="006B5A28" w:rsidRPr="006B5A28">
        <w:rPr>
          <w:rFonts w:ascii="Times New Roman" w:eastAsia="Times New Roman" w:hAnsi="Times New Roman" w:cs="Times New Roman"/>
          <w:sz w:val="24"/>
          <w:szCs w:val="24"/>
          <w:lang w:val="tt-RU" w:eastAsia="ru-RU"/>
        </w:rPr>
        <w:t>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6B5A28" w:rsidRPr="00214524" w:rsidRDefault="006B5A28" w:rsidP="000A4EA4">
      <w:pPr>
        <w:suppressAutoHyphens/>
        <w:spacing w:after="0" w:line="240" w:lineRule="auto"/>
        <w:ind w:firstLine="851"/>
        <w:jc w:val="both"/>
        <w:rPr>
          <w:rFonts w:ascii="Times New Roman" w:eastAsia="Times New Roman" w:hAnsi="Times New Roman" w:cs="Times New Roman"/>
          <w:b/>
          <w:sz w:val="24"/>
          <w:szCs w:val="24"/>
          <w:lang w:val="tt-RU" w:eastAsia="ru-RU"/>
        </w:rPr>
      </w:pPr>
      <w:r w:rsidRPr="006B5A28">
        <w:rPr>
          <w:rFonts w:ascii="Times New Roman" w:eastAsia="Times New Roman" w:hAnsi="Times New Roman" w:cs="Times New Roman"/>
          <w:sz w:val="24"/>
          <w:szCs w:val="24"/>
          <w:lang w:val="tt-RU" w:eastAsia="ru-RU"/>
        </w:rPr>
        <w:t xml:space="preserve">Изобразительная  деятельность </w:t>
      </w:r>
      <w:r w:rsidR="00031490">
        <w:rPr>
          <w:rFonts w:ascii="Times New Roman" w:eastAsia="Times New Roman" w:hAnsi="Times New Roman" w:cs="Times New Roman"/>
          <w:sz w:val="24"/>
          <w:szCs w:val="24"/>
          <w:lang w:val="tt-RU" w:eastAsia="ru-RU"/>
        </w:rPr>
        <w:t xml:space="preserve">ребенка зависит от его представлений </w:t>
      </w:r>
      <w:r w:rsidRPr="006B5A28">
        <w:rPr>
          <w:rFonts w:ascii="Times New Roman" w:eastAsia="Times New Roman" w:hAnsi="Times New Roman" w:cs="Times New Roman"/>
          <w:sz w:val="24"/>
          <w:szCs w:val="24"/>
          <w:lang w:val="tt-RU" w:eastAsia="ru-RU"/>
        </w:rPr>
        <w:t>о  предмете.  В  3-4  года  они  то</w:t>
      </w:r>
      <w:r w:rsidR="00031490">
        <w:rPr>
          <w:rFonts w:ascii="Times New Roman" w:eastAsia="Times New Roman" w:hAnsi="Times New Roman" w:cs="Times New Roman"/>
          <w:sz w:val="24"/>
          <w:szCs w:val="24"/>
          <w:lang w:val="tt-RU" w:eastAsia="ru-RU"/>
        </w:rPr>
        <w:t>лько  начинают  формироваться. Графические образы</w:t>
      </w:r>
      <w:r w:rsidRPr="006B5A28">
        <w:rPr>
          <w:rFonts w:ascii="Times New Roman" w:eastAsia="Times New Roman" w:hAnsi="Times New Roman" w:cs="Times New Roman"/>
          <w:sz w:val="24"/>
          <w:szCs w:val="24"/>
          <w:lang w:val="tt-RU" w:eastAsia="ru-RU"/>
        </w:rPr>
        <w:t xml:space="preserve"> бедны,  предметны,  схемати</w:t>
      </w:r>
      <w:r w:rsidR="00E968EB">
        <w:rPr>
          <w:rFonts w:ascii="Times New Roman" w:eastAsia="Times New Roman" w:hAnsi="Times New Roman" w:cs="Times New Roman"/>
          <w:sz w:val="24"/>
          <w:szCs w:val="24"/>
          <w:lang w:val="tt-RU" w:eastAsia="ru-RU"/>
        </w:rPr>
        <w:t>чны. У одних дошкольников  в</w:t>
      </w:r>
      <w:r w:rsidRPr="006B5A28">
        <w:rPr>
          <w:rFonts w:ascii="Times New Roman" w:eastAsia="Times New Roman" w:hAnsi="Times New Roman" w:cs="Times New Roman"/>
          <w:sz w:val="24"/>
          <w:szCs w:val="24"/>
          <w:lang w:val="tt-RU" w:eastAsia="ru-RU"/>
        </w:rPr>
        <w:t xml:space="preserve"> изображении  отсутствуют  детали,  у  других  рисунки  могут</w:t>
      </w:r>
      <w:r w:rsidR="00E968EB">
        <w:rPr>
          <w:rFonts w:ascii="Times New Roman" w:eastAsia="Times New Roman" w:hAnsi="Times New Roman" w:cs="Times New Roman"/>
          <w:sz w:val="24"/>
          <w:szCs w:val="24"/>
          <w:lang w:val="tt-RU" w:eastAsia="ru-RU"/>
        </w:rPr>
        <w:t xml:space="preserve">  быть  более  детализированы. </w:t>
      </w:r>
      <w:r w:rsidRPr="006B5A28">
        <w:rPr>
          <w:rFonts w:ascii="Times New Roman" w:eastAsia="Times New Roman" w:hAnsi="Times New Roman" w:cs="Times New Roman"/>
          <w:sz w:val="24"/>
          <w:szCs w:val="24"/>
          <w:lang w:val="tt-RU" w:eastAsia="ru-RU"/>
        </w:rPr>
        <w:t xml:space="preserve">Замысел  меняется  по  ходу  изображения.  Дети  </w:t>
      </w:r>
      <w:r w:rsidR="00E968EB">
        <w:rPr>
          <w:rFonts w:ascii="Times New Roman" w:eastAsia="Times New Roman" w:hAnsi="Times New Roman" w:cs="Times New Roman"/>
          <w:sz w:val="24"/>
          <w:szCs w:val="24"/>
          <w:lang w:val="tt-RU" w:eastAsia="ru-RU"/>
        </w:rPr>
        <w:t>уже  могут  использовать  цвет.</w:t>
      </w:r>
      <w:r w:rsidRPr="006B5A28">
        <w:rPr>
          <w:rFonts w:ascii="Times New Roman" w:eastAsia="Times New Roman" w:hAnsi="Times New Roman" w:cs="Times New Roman"/>
          <w:sz w:val="24"/>
          <w:szCs w:val="24"/>
          <w:lang w:val="tt-RU" w:eastAsia="ru-RU"/>
        </w:rPr>
        <w:t xml:space="preserve"> Большое  значение для развития  моторики  в </w:t>
      </w:r>
      <w:r w:rsidR="00E968EB">
        <w:rPr>
          <w:rFonts w:ascii="Times New Roman" w:eastAsia="Times New Roman" w:hAnsi="Times New Roman" w:cs="Times New Roman"/>
          <w:sz w:val="24"/>
          <w:szCs w:val="24"/>
          <w:lang w:val="tt-RU" w:eastAsia="ru-RU"/>
        </w:rPr>
        <w:t xml:space="preserve"> этом  возрасте  имеет  лепка. Ребенок может</w:t>
      </w:r>
      <w:r w:rsidRPr="006B5A28">
        <w:rPr>
          <w:rFonts w:ascii="Times New Roman" w:eastAsia="Times New Roman" w:hAnsi="Times New Roman" w:cs="Times New Roman"/>
          <w:sz w:val="24"/>
          <w:szCs w:val="24"/>
          <w:lang w:val="tt-RU" w:eastAsia="ru-RU"/>
        </w:rPr>
        <w:t xml:space="preserve"> вылепить  под  руководством </w:t>
      </w:r>
      <w:r w:rsidR="00512462">
        <w:rPr>
          <w:rFonts w:ascii="Times New Roman" w:eastAsia="Times New Roman" w:hAnsi="Times New Roman" w:cs="Times New Roman"/>
          <w:sz w:val="24"/>
          <w:szCs w:val="24"/>
          <w:lang w:val="tt-RU" w:eastAsia="ru-RU"/>
        </w:rPr>
        <w:t xml:space="preserve"> взрослого  простые  предметы. В </w:t>
      </w:r>
      <w:r w:rsidRPr="006B5A28">
        <w:rPr>
          <w:rFonts w:ascii="Times New Roman" w:eastAsia="Times New Roman" w:hAnsi="Times New Roman" w:cs="Times New Roman"/>
          <w:sz w:val="24"/>
          <w:szCs w:val="24"/>
          <w:lang w:val="tt-RU" w:eastAsia="ru-RU"/>
        </w:rPr>
        <w:t>3-4 года  из-за  недостаточного  развития  мелких  мышц  ру</w:t>
      </w:r>
      <w:r w:rsidR="00E968EB">
        <w:rPr>
          <w:rFonts w:ascii="Times New Roman" w:eastAsia="Times New Roman" w:hAnsi="Times New Roman" w:cs="Times New Roman"/>
          <w:sz w:val="24"/>
          <w:szCs w:val="24"/>
          <w:lang w:val="tt-RU" w:eastAsia="ru-RU"/>
        </w:rPr>
        <w:t>ки, дети</w:t>
      </w:r>
      <w:r w:rsidR="00031490">
        <w:rPr>
          <w:rFonts w:ascii="Times New Roman" w:eastAsia="Times New Roman" w:hAnsi="Times New Roman" w:cs="Times New Roman"/>
          <w:sz w:val="24"/>
          <w:szCs w:val="24"/>
          <w:lang w:val="tt-RU" w:eastAsia="ru-RU"/>
        </w:rPr>
        <w:t xml:space="preserve"> не  работают с </w:t>
      </w:r>
      <w:r w:rsidRPr="006B5A28">
        <w:rPr>
          <w:rFonts w:ascii="Times New Roman" w:eastAsia="Times New Roman" w:hAnsi="Times New Roman" w:cs="Times New Roman"/>
          <w:sz w:val="24"/>
          <w:szCs w:val="24"/>
          <w:lang w:val="tt-RU" w:eastAsia="ru-RU"/>
        </w:rPr>
        <w:t xml:space="preserve">ножницами,  апплицируют  из  готовых геометрических  фигур.  </w:t>
      </w:r>
      <w:r w:rsidRPr="00214524">
        <w:rPr>
          <w:rFonts w:ascii="Times New Roman" w:eastAsia="Times New Roman" w:hAnsi="Times New Roman" w:cs="Times New Roman"/>
          <w:b/>
          <w:sz w:val="24"/>
          <w:szCs w:val="24"/>
          <w:lang w:val="tt-RU" w:eastAsia="ru-RU"/>
        </w:rPr>
        <w:t>Проявляется интерес к произведениям народного, декоративно-прикладного искусства, с которым можно действовать (кукла в национальном костюме, народные игрушки).</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В музыкально-ритмической  деятельности  ребёнок 3-4  лет  испытывает  желание  слушат</w:t>
      </w:r>
      <w:r w:rsidR="00E968EB">
        <w:rPr>
          <w:rFonts w:ascii="Times New Roman" w:eastAsia="Times New Roman" w:hAnsi="Times New Roman" w:cs="Times New Roman"/>
          <w:sz w:val="24"/>
          <w:szCs w:val="24"/>
          <w:lang w:val="tt-RU" w:eastAsia="ru-RU"/>
        </w:rPr>
        <w:t>ь</w:t>
      </w:r>
      <w:r w:rsidRPr="006B5A28">
        <w:rPr>
          <w:rFonts w:ascii="Times New Roman" w:eastAsia="Times New Roman" w:hAnsi="Times New Roman" w:cs="Times New Roman"/>
          <w:sz w:val="24"/>
          <w:szCs w:val="24"/>
          <w:lang w:val="tt-RU" w:eastAsia="ru-RU"/>
        </w:rPr>
        <w:t xml:space="preserve"> музыку и  производить  естественные  движения под  звучащую музыку.  К  4  годам овлад</w:t>
      </w:r>
      <w:r w:rsidR="00E968EB">
        <w:rPr>
          <w:rFonts w:ascii="Times New Roman" w:eastAsia="Times New Roman" w:hAnsi="Times New Roman" w:cs="Times New Roman"/>
          <w:sz w:val="24"/>
          <w:szCs w:val="24"/>
          <w:lang w:val="tt-RU" w:eastAsia="ru-RU"/>
        </w:rPr>
        <w:t>евает элементарными  певческими</w:t>
      </w:r>
      <w:r w:rsidRPr="006B5A28">
        <w:rPr>
          <w:rFonts w:ascii="Times New Roman" w:eastAsia="Times New Roman" w:hAnsi="Times New Roman" w:cs="Times New Roman"/>
          <w:sz w:val="24"/>
          <w:szCs w:val="24"/>
          <w:lang w:val="tt-RU" w:eastAsia="ru-RU"/>
        </w:rPr>
        <w:t xml:space="preserve"> навыками  несложных  музыкальных  произведений. Р</w:t>
      </w:r>
      <w:r w:rsidR="00E968EB">
        <w:rPr>
          <w:rFonts w:ascii="Times New Roman" w:eastAsia="Times New Roman" w:hAnsi="Times New Roman" w:cs="Times New Roman"/>
          <w:sz w:val="24"/>
          <w:szCs w:val="24"/>
          <w:lang w:val="tt-RU" w:eastAsia="ru-RU"/>
        </w:rPr>
        <w:t>ебенок  хорошо  перевоплощается в</w:t>
      </w:r>
      <w:r w:rsidRPr="006B5A28">
        <w:rPr>
          <w:rFonts w:ascii="Times New Roman" w:eastAsia="Times New Roman" w:hAnsi="Times New Roman" w:cs="Times New Roman"/>
          <w:sz w:val="24"/>
          <w:szCs w:val="24"/>
          <w:lang w:val="tt-RU" w:eastAsia="ru-RU"/>
        </w:rPr>
        <w:t xml:space="preserve"> образ  зайчика,  медведя, лисы,  петушка  и  т.п.  в  </w:t>
      </w:r>
      <w:r w:rsidR="00E968EB">
        <w:rPr>
          <w:rFonts w:ascii="Times New Roman" w:eastAsia="Times New Roman" w:hAnsi="Times New Roman" w:cs="Times New Roman"/>
          <w:sz w:val="24"/>
          <w:szCs w:val="24"/>
          <w:lang w:val="tt-RU" w:eastAsia="ru-RU"/>
        </w:rPr>
        <w:t>движениях, особенно под плясовую мелодию. Приобретает</w:t>
      </w:r>
      <w:r w:rsidRPr="006B5A28">
        <w:rPr>
          <w:rFonts w:ascii="Times New Roman" w:eastAsia="Times New Roman" w:hAnsi="Times New Roman" w:cs="Times New Roman"/>
          <w:sz w:val="24"/>
          <w:szCs w:val="24"/>
          <w:lang w:val="tt-RU" w:eastAsia="ru-RU"/>
        </w:rPr>
        <w:t xml:space="preserve"> элементарные  навыки  подыгрывания  на  детских  ударных  музыкальных  инструментах  (барабан,  металлофон).   </w:t>
      </w:r>
    </w:p>
    <w:p w:rsidR="006B5A28" w:rsidRPr="008A0303" w:rsidRDefault="00A5099C" w:rsidP="000A4EA4">
      <w:pPr>
        <w:suppressAutoHyphens/>
        <w:spacing w:after="0" w:line="240" w:lineRule="auto"/>
        <w:ind w:firstLine="851"/>
        <w:jc w:val="both"/>
        <w:rPr>
          <w:rFonts w:ascii="Times New Roman" w:eastAsia="Times New Roman" w:hAnsi="Times New Roman" w:cs="Times New Roman"/>
          <w:b/>
          <w:i/>
          <w:sz w:val="24"/>
          <w:szCs w:val="24"/>
          <w:lang w:val="tt-RU" w:eastAsia="ru-RU"/>
        </w:rPr>
      </w:pPr>
      <w:r w:rsidRPr="008A0303">
        <w:rPr>
          <w:rFonts w:ascii="Times New Roman" w:eastAsia="Times New Roman" w:hAnsi="Times New Roman" w:cs="Times New Roman"/>
          <w:b/>
          <w:i/>
          <w:sz w:val="24"/>
          <w:szCs w:val="24"/>
          <w:lang w:val="tt-RU" w:eastAsia="ru-RU"/>
        </w:rPr>
        <w:t xml:space="preserve">Физическое </w:t>
      </w:r>
      <w:r w:rsidR="006B5A28" w:rsidRPr="008A0303">
        <w:rPr>
          <w:rFonts w:ascii="Times New Roman" w:eastAsia="Times New Roman" w:hAnsi="Times New Roman" w:cs="Times New Roman"/>
          <w:b/>
          <w:i/>
          <w:sz w:val="24"/>
          <w:szCs w:val="24"/>
          <w:lang w:val="tt-RU" w:eastAsia="ru-RU"/>
        </w:rPr>
        <w:t>развитие</w:t>
      </w:r>
      <w:r w:rsidR="00816E99" w:rsidRPr="008A0303">
        <w:rPr>
          <w:rFonts w:ascii="Times New Roman" w:eastAsia="Times New Roman" w:hAnsi="Times New Roman" w:cs="Times New Roman"/>
          <w:b/>
          <w:i/>
          <w:sz w:val="24"/>
          <w:szCs w:val="24"/>
          <w:lang w:val="tt-RU" w:eastAsia="ru-RU"/>
        </w:rPr>
        <w:t>.</w:t>
      </w:r>
    </w:p>
    <w:p w:rsidR="006B5A28" w:rsidRPr="00214524" w:rsidRDefault="006B5A28" w:rsidP="000A4EA4">
      <w:pPr>
        <w:suppressAutoHyphens/>
        <w:spacing w:after="0" w:line="240" w:lineRule="auto"/>
        <w:ind w:firstLine="851"/>
        <w:jc w:val="both"/>
        <w:rPr>
          <w:rFonts w:ascii="Times New Roman" w:eastAsia="Times New Roman" w:hAnsi="Times New Roman" w:cs="Times New Roman"/>
          <w:b/>
          <w:sz w:val="24"/>
          <w:szCs w:val="24"/>
          <w:lang w:val="tt-RU" w:eastAsia="ru-RU"/>
        </w:rPr>
      </w:pPr>
      <w:r w:rsidRPr="006B5A28">
        <w:rPr>
          <w:rFonts w:ascii="Times New Roman" w:eastAsia="Times New Roman" w:hAnsi="Times New Roman" w:cs="Times New Roman"/>
          <w:sz w:val="24"/>
          <w:szCs w:val="24"/>
          <w:lang w:val="tt-RU" w:eastAsia="ru-RU"/>
        </w:rPr>
        <w:t>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w:t>
      </w:r>
      <w:r w:rsidR="00E968EB">
        <w:rPr>
          <w:rFonts w:ascii="Times New Roman" w:eastAsia="Times New Roman" w:hAnsi="Times New Roman" w:cs="Times New Roman"/>
          <w:sz w:val="24"/>
          <w:szCs w:val="24"/>
          <w:lang w:val="tt-RU" w:eastAsia="ru-RU"/>
        </w:rPr>
        <w:t>ах  деятельности, но вместе с</w:t>
      </w:r>
      <w:r w:rsidRPr="006B5A28">
        <w:rPr>
          <w:rFonts w:ascii="Times New Roman" w:eastAsia="Times New Roman" w:hAnsi="Times New Roman" w:cs="Times New Roman"/>
          <w:sz w:val="24"/>
          <w:szCs w:val="24"/>
          <w:lang w:val="tt-RU" w:eastAsia="ru-RU"/>
        </w:rPr>
        <w:t xml:space="preserve"> тем </w:t>
      </w:r>
      <w:r w:rsidR="00E968EB">
        <w:rPr>
          <w:rFonts w:ascii="Times New Roman" w:eastAsia="Times New Roman" w:hAnsi="Times New Roman" w:cs="Times New Roman"/>
          <w:sz w:val="24"/>
          <w:szCs w:val="24"/>
          <w:lang w:val="tt-RU" w:eastAsia="ru-RU"/>
        </w:rPr>
        <w:t>им свойственно неумение</w:t>
      </w:r>
      <w:r w:rsidRPr="006B5A28">
        <w:rPr>
          <w:rFonts w:ascii="Times New Roman" w:eastAsia="Times New Roman" w:hAnsi="Times New Roman" w:cs="Times New Roman"/>
          <w:sz w:val="24"/>
          <w:szCs w:val="24"/>
          <w:lang w:val="tt-RU" w:eastAsia="ru-RU"/>
        </w:rPr>
        <w:t xml:space="preserve"> с</w:t>
      </w:r>
      <w:r w:rsidR="00E968EB">
        <w:rPr>
          <w:rFonts w:ascii="Times New Roman" w:eastAsia="Times New Roman" w:hAnsi="Times New Roman" w:cs="Times New Roman"/>
          <w:sz w:val="24"/>
          <w:szCs w:val="24"/>
          <w:lang w:val="tt-RU" w:eastAsia="ru-RU"/>
        </w:rPr>
        <w:t>оизмерять свои</w:t>
      </w:r>
      <w:r w:rsidRPr="006B5A28">
        <w:rPr>
          <w:rFonts w:ascii="Times New Roman" w:eastAsia="Times New Roman" w:hAnsi="Times New Roman" w:cs="Times New Roman"/>
          <w:sz w:val="24"/>
          <w:szCs w:val="24"/>
          <w:lang w:val="tt-RU" w:eastAsia="ru-RU"/>
        </w:rPr>
        <w:t xml:space="preserve"> силы  со  своими  возможностями. </w:t>
      </w:r>
      <w:r w:rsidRPr="00214524">
        <w:rPr>
          <w:rFonts w:ascii="Times New Roman" w:eastAsia="Times New Roman" w:hAnsi="Times New Roman" w:cs="Times New Roman"/>
          <w:b/>
          <w:sz w:val="24"/>
          <w:szCs w:val="24"/>
          <w:lang w:val="tt-RU" w:eastAsia="ru-RU"/>
        </w:rPr>
        <w:t>Формируется двигательная активность в народных подвижных играх.</w:t>
      </w:r>
    </w:p>
    <w:p w:rsidR="006B5A28" w:rsidRPr="006B5A28" w:rsidRDefault="006B5A28"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sidRPr="006B5A28">
        <w:rPr>
          <w:rFonts w:ascii="Times New Roman" w:eastAsia="Times New Roman" w:hAnsi="Times New Roman" w:cs="Times New Roman"/>
          <w:sz w:val="24"/>
          <w:szCs w:val="24"/>
          <w:lang w:val="tt-RU" w:eastAsia="ru-RU"/>
        </w:rPr>
        <w:t>Моторика  выполн</w:t>
      </w:r>
      <w:r w:rsidR="00E968EB">
        <w:rPr>
          <w:rFonts w:ascii="Times New Roman" w:eastAsia="Times New Roman" w:hAnsi="Times New Roman" w:cs="Times New Roman"/>
          <w:sz w:val="24"/>
          <w:szCs w:val="24"/>
          <w:lang w:val="tt-RU" w:eastAsia="ru-RU"/>
        </w:rPr>
        <w:t>ения  движений  характеризуется</w:t>
      </w:r>
      <w:r w:rsidRPr="006B5A28">
        <w:rPr>
          <w:rFonts w:ascii="Times New Roman" w:eastAsia="Times New Roman" w:hAnsi="Times New Roman" w:cs="Times New Roman"/>
          <w:sz w:val="24"/>
          <w:szCs w:val="24"/>
          <w:lang w:val="tt-RU" w:eastAsia="ru-RU"/>
        </w:rPr>
        <w:t xml:space="preserve"> более  или  менее  точн</w:t>
      </w:r>
      <w:r w:rsidR="00E968EB">
        <w:rPr>
          <w:rFonts w:ascii="Times New Roman" w:eastAsia="Times New Roman" w:hAnsi="Times New Roman" w:cs="Times New Roman"/>
          <w:sz w:val="24"/>
          <w:szCs w:val="24"/>
          <w:lang w:val="tt-RU" w:eastAsia="ru-RU"/>
        </w:rPr>
        <w:t>ым  воспроизведением  структуры</w:t>
      </w:r>
      <w:r w:rsidRPr="006B5A28">
        <w:rPr>
          <w:rFonts w:ascii="Times New Roman" w:eastAsia="Times New Roman" w:hAnsi="Times New Roman" w:cs="Times New Roman"/>
          <w:sz w:val="24"/>
          <w:szCs w:val="24"/>
          <w:lang w:val="tt-RU" w:eastAsia="ru-RU"/>
        </w:rPr>
        <w:t xml:space="preserve">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w:t>
      </w:r>
      <w:r w:rsidR="00E968EB">
        <w:rPr>
          <w:rFonts w:ascii="Times New Roman" w:eastAsia="Times New Roman" w:hAnsi="Times New Roman" w:cs="Times New Roman"/>
          <w:sz w:val="24"/>
          <w:szCs w:val="24"/>
          <w:lang w:val="tt-RU" w:eastAsia="ru-RU"/>
        </w:rPr>
        <w:t xml:space="preserve"> – всего  20  шт.)</w:t>
      </w:r>
      <w:r w:rsidRPr="006B5A28">
        <w:rPr>
          <w:rFonts w:ascii="Times New Roman" w:eastAsia="Times New Roman" w:hAnsi="Times New Roman" w:cs="Times New Roman"/>
          <w:sz w:val="24"/>
          <w:szCs w:val="24"/>
          <w:lang w:val="tt-RU" w:eastAsia="ru-RU"/>
        </w:rPr>
        <w:t xml:space="preserve"> с  поверхности  стола  в  небольшую  коробку  (правой  рукой). Начинает  развиваться  самооценка  при  выполнении  физических  упражнений.</w:t>
      </w:r>
    </w:p>
    <w:p w:rsidR="006B5A28" w:rsidRPr="0022113A" w:rsidRDefault="0022113A" w:rsidP="000A4EA4">
      <w:pPr>
        <w:suppressAutoHyphens/>
        <w:spacing w:after="0" w:line="240" w:lineRule="auto"/>
        <w:ind w:firstLine="851"/>
        <w:jc w:val="both"/>
        <w:rPr>
          <w:rFonts w:ascii="Times New Roman" w:eastAsia="Times New Roman" w:hAnsi="Times New Roman" w:cs="Times New Roman"/>
          <w:sz w:val="24"/>
          <w:szCs w:val="24"/>
          <w:lang w:eastAsia="ru-RU"/>
        </w:rPr>
      </w:pPr>
      <w:r w:rsidRPr="006B5A28">
        <w:rPr>
          <w:rFonts w:ascii="Times New Roman" w:eastAsia="Times New Roman" w:hAnsi="Times New Roman" w:cs="Times New Roman"/>
          <w:sz w:val="24"/>
          <w:szCs w:val="24"/>
          <w:lang w:val="tt-RU" w:eastAsia="ru-RU"/>
        </w:rPr>
        <w:t xml:space="preserve">  </w:t>
      </w:r>
    </w:p>
    <w:p w:rsidR="00C86E50" w:rsidRDefault="00C86E50" w:rsidP="000A4EA4">
      <w:pPr>
        <w:suppressAutoHyphens/>
        <w:spacing w:after="0" w:line="240" w:lineRule="auto"/>
        <w:ind w:firstLine="851"/>
        <w:jc w:val="both"/>
        <w:rPr>
          <w:rFonts w:ascii="Times New Roman" w:eastAsia="Times New Roman" w:hAnsi="Times New Roman" w:cs="Times New Roman"/>
          <w:b/>
          <w:sz w:val="24"/>
          <w:szCs w:val="24"/>
          <w:lang w:val="tt-RU" w:eastAsia="ru-RU"/>
        </w:rPr>
      </w:pPr>
    </w:p>
    <w:p w:rsidR="006B5A28" w:rsidRPr="00F220E0" w:rsidRDefault="006B5A28" w:rsidP="000A4EA4">
      <w:pPr>
        <w:suppressAutoHyphens/>
        <w:spacing w:after="0" w:line="240" w:lineRule="auto"/>
        <w:ind w:firstLine="851"/>
        <w:jc w:val="both"/>
        <w:rPr>
          <w:rFonts w:ascii="Times New Roman" w:eastAsia="Times New Roman" w:hAnsi="Times New Roman" w:cs="Times New Roman"/>
          <w:b/>
          <w:sz w:val="24"/>
          <w:szCs w:val="24"/>
          <w:lang w:eastAsia="ru-RU"/>
        </w:rPr>
      </w:pPr>
      <w:r w:rsidRPr="00816E99">
        <w:rPr>
          <w:rFonts w:ascii="Times New Roman" w:eastAsia="Times New Roman" w:hAnsi="Times New Roman" w:cs="Times New Roman"/>
          <w:b/>
          <w:sz w:val="24"/>
          <w:szCs w:val="24"/>
          <w:lang w:val="tt-RU" w:eastAsia="ru-RU"/>
        </w:rPr>
        <w:lastRenderedPageBreak/>
        <w:t>2.</w:t>
      </w:r>
      <w:r w:rsidRPr="00816E99">
        <w:rPr>
          <w:rFonts w:ascii="Times New Roman" w:eastAsia="Times New Roman" w:hAnsi="Times New Roman" w:cs="Times New Roman"/>
          <w:b/>
          <w:sz w:val="24"/>
          <w:szCs w:val="24"/>
          <w:lang w:val="tt-RU" w:eastAsia="ru-RU"/>
        </w:rPr>
        <w:tab/>
        <w:t>Планируемые результаты усвоения Программы.</w:t>
      </w:r>
    </w:p>
    <w:p w:rsidR="00925DDC" w:rsidRPr="00F220E0" w:rsidRDefault="00925DDC" w:rsidP="000A4EA4">
      <w:pPr>
        <w:suppressAutoHyphens/>
        <w:spacing w:after="0" w:line="240" w:lineRule="auto"/>
        <w:ind w:firstLine="851"/>
        <w:jc w:val="both"/>
        <w:rPr>
          <w:rFonts w:ascii="Times New Roman" w:eastAsia="Times New Roman" w:hAnsi="Times New Roman" w:cs="Times New Roman"/>
          <w:b/>
          <w:sz w:val="24"/>
          <w:szCs w:val="24"/>
          <w:lang w:eastAsia="ru-RU"/>
        </w:rPr>
      </w:pPr>
    </w:p>
    <w:p w:rsidR="00B02018" w:rsidRDefault="00D372CB"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Планируемый результат освоение программы следует воспринимать исключительно как ориентир,помогающий педагогу выстраивать индивидуальные карты развития ребенка.Специфика дошкольного детсва(гибкость,пластичность развития ребенка,высокий разброс вариантов его развития,его непосредственность и непроизвольность)не позволяет требовать от ребенка </w:t>
      </w:r>
      <w:r w:rsidR="004D3D05">
        <w:rPr>
          <w:rFonts w:ascii="Times New Roman" w:eastAsia="Times New Roman" w:hAnsi="Times New Roman" w:cs="Times New Roman"/>
          <w:sz w:val="24"/>
          <w:szCs w:val="24"/>
          <w:lang w:val="tt-RU" w:eastAsia="ru-RU"/>
        </w:rPr>
        <w:t>дошкольного возраста достижения конкретных образовательных результатов и обуславливает необходимость определения результатов освоения образовательной Программы в виде целевых ориентиров.</w:t>
      </w:r>
    </w:p>
    <w:p w:rsidR="006447E3" w:rsidRDefault="006447E3"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 соответствии с ФГОС ДО,целевые ориентиры не подлежат непосредственной оценке,в том числе в виде педагогической диагностики(мониторинга),и не являются основанием для их формального сравнения с реальными достижениями детей.Освоение Программы не сопровождается проведением промежуточных аттестаций и итоговой аттестации воспита</w:t>
      </w:r>
      <w:r w:rsidR="00F6144E">
        <w:rPr>
          <w:rFonts w:ascii="Times New Roman" w:eastAsia="Times New Roman" w:hAnsi="Times New Roman" w:cs="Times New Roman"/>
          <w:sz w:val="24"/>
          <w:szCs w:val="24"/>
          <w:lang w:val="tt-RU" w:eastAsia="ru-RU"/>
        </w:rPr>
        <w:t>н</w:t>
      </w:r>
      <w:r>
        <w:rPr>
          <w:rFonts w:ascii="Times New Roman" w:eastAsia="Times New Roman" w:hAnsi="Times New Roman" w:cs="Times New Roman"/>
          <w:sz w:val="24"/>
          <w:szCs w:val="24"/>
          <w:lang w:val="tt-RU" w:eastAsia="ru-RU"/>
        </w:rPr>
        <w:t>ник</w:t>
      </w:r>
      <w:r w:rsidR="00F6144E">
        <w:rPr>
          <w:rFonts w:ascii="Times New Roman" w:eastAsia="Times New Roman" w:hAnsi="Times New Roman" w:cs="Times New Roman"/>
          <w:sz w:val="24"/>
          <w:szCs w:val="24"/>
          <w:lang w:val="tt-RU" w:eastAsia="ru-RU"/>
        </w:rPr>
        <w:t>ов.</w:t>
      </w:r>
    </w:p>
    <w:p w:rsidR="00F6144E" w:rsidRDefault="00F6144E" w:rsidP="000A4EA4">
      <w:pPr>
        <w:suppressAutoHyphens/>
        <w:spacing w:after="0" w:line="240" w:lineRule="auto"/>
        <w:ind w:firstLine="85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Целевые ориентиры дошкольного образования,представленные в ФГОС ДО,следует рассматривать как социально - нормативные возрастные характеристики</w:t>
      </w:r>
      <w:r w:rsidR="00355EB8">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возможных достижений ребенка.Это ориентир для педагогов и родителей,обозначающий направленность воспитательной деятельности взрослых.</w:t>
      </w:r>
    </w:p>
    <w:p w:rsidR="00543D23" w:rsidRDefault="00543D23" w:rsidP="000A4EA4">
      <w:pPr>
        <w:spacing w:after="0"/>
        <w:jc w:val="both"/>
        <w:rPr>
          <w:rFonts w:ascii="Times New Roman" w:hAnsi="Times New Roman" w:cs="Times New Roman"/>
          <w:b/>
          <w:sz w:val="24"/>
          <w:szCs w:val="24"/>
          <w:lang w:val="tt-RU" w:eastAsia="ru-RU"/>
        </w:rPr>
      </w:pPr>
    </w:p>
    <w:p w:rsidR="00550CAC" w:rsidRPr="00D30841" w:rsidRDefault="00550CAC" w:rsidP="000A4EA4">
      <w:pPr>
        <w:spacing w:after="0"/>
        <w:jc w:val="both"/>
        <w:rPr>
          <w:rFonts w:ascii="Times New Roman" w:hAnsi="Times New Roman" w:cs="Times New Roman"/>
          <w:b/>
          <w:sz w:val="24"/>
          <w:szCs w:val="24"/>
          <w:lang w:val="tt-RU" w:eastAsia="ru-RU"/>
        </w:rPr>
      </w:pPr>
      <w:r w:rsidRPr="00D30841">
        <w:rPr>
          <w:rFonts w:ascii="Times New Roman" w:hAnsi="Times New Roman" w:cs="Times New Roman"/>
          <w:b/>
          <w:sz w:val="24"/>
          <w:szCs w:val="24"/>
          <w:lang w:val="tt-RU" w:eastAsia="ru-RU"/>
        </w:rPr>
        <w:t>Национальный компонент</w:t>
      </w:r>
    </w:p>
    <w:p w:rsidR="00D30841" w:rsidRPr="00D30841" w:rsidRDefault="00D30841" w:rsidP="000A4EA4">
      <w:pPr>
        <w:spacing w:after="0"/>
        <w:jc w:val="both"/>
        <w:rPr>
          <w:rStyle w:val="FontStyle63"/>
          <w:b/>
          <w:i/>
          <w:sz w:val="24"/>
          <w:szCs w:val="24"/>
        </w:rPr>
      </w:pPr>
      <w:r w:rsidRPr="00D30841">
        <w:rPr>
          <w:rStyle w:val="FontStyle63"/>
          <w:b/>
          <w:i/>
          <w:sz w:val="24"/>
          <w:szCs w:val="24"/>
        </w:rPr>
        <w:t>К четырем годам ребенок</w:t>
      </w:r>
    </w:p>
    <w:p w:rsidR="00D30841" w:rsidRPr="00D30841" w:rsidRDefault="00D30841" w:rsidP="000A4EA4">
      <w:pPr>
        <w:spacing w:after="0"/>
        <w:jc w:val="both"/>
        <w:rPr>
          <w:rStyle w:val="FontStyle63"/>
          <w:sz w:val="24"/>
          <w:szCs w:val="24"/>
        </w:rPr>
      </w:pPr>
      <w:r w:rsidRPr="00D30841">
        <w:rPr>
          <w:rStyle w:val="FontStyle63"/>
          <w:sz w:val="24"/>
          <w:szCs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xml:space="preserve">- испытывает потребность в общении </w:t>
      </w:r>
      <w:proofErr w:type="gramStart"/>
      <w:r w:rsidRPr="00D30841">
        <w:rPr>
          <w:rFonts w:ascii="Times New Roman" w:hAnsi="Times New Roman" w:cs="Times New Roman"/>
          <w:sz w:val="24"/>
          <w:szCs w:val="24"/>
        </w:rPr>
        <w:t>со</w:t>
      </w:r>
      <w:proofErr w:type="gramEnd"/>
      <w:r w:rsidRPr="00D30841">
        <w:rPr>
          <w:rFonts w:ascii="Times New Roman" w:hAnsi="Times New Roman" w:cs="Times New Roman"/>
          <w:sz w:val="24"/>
          <w:szCs w:val="24"/>
        </w:rPr>
        <w:t xml:space="preserve"> взрослым как источником разнообразной информации о природном и социальном мире, событиях в детском саду, родном городе (селе);</w:t>
      </w:r>
    </w:p>
    <w:p w:rsidR="00D30841" w:rsidRPr="00D30841" w:rsidRDefault="00D30841" w:rsidP="000A4EA4">
      <w:pPr>
        <w:spacing w:after="0"/>
        <w:jc w:val="both"/>
        <w:rPr>
          <w:rStyle w:val="FontStyle63"/>
          <w:sz w:val="24"/>
          <w:szCs w:val="24"/>
        </w:rPr>
      </w:pPr>
      <w:r w:rsidRPr="00D30841">
        <w:rPr>
          <w:rStyle w:val="FontStyle63"/>
          <w:sz w:val="24"/>
          <w:szCs w:val="24"/>
        </w:rPr>
        <w:t xml:space="preserve">- </w:t>
      </w:r>
      <w:proofErr w:type="gramStart"/>
      <w:r w:rsidRPr="00D30841">
        <w:rPr>
          <w:rStyle w:val="FontStyle63"/>
          <w:sz w:val="24"/>
          <w:szCs w:val="24"/>
        </w:rPr>
        <w:t>инициативен</w:t>
      </w:r>
      <w:proofErr w:type="gramEnd"/>
      <w:r w:rsidRPr="00D30841">
        <w:rPr>
          <w:rStyle w:val="FontStyle63"/>
          <w:sz w:val="24"/>
          <w:szCs w:val="24"/>
        </w:rPr>
        <w:t xml:space="preserve"> в общении, участвует в диалоге со сверстниками и взрослыми, выражает свои чувства, желания на родном языке;</w:t>
      </w:r>
    </w:p>
    <w:p w:rsidR="00D30841" w:rsidRPr="00D30841" w:rsidRDefault="00D30841" w:rsidP="000A4EA4">
      <w:pPr>
        <w:spacing w:after="0"/>
        <w:jc w:val="both"/>
        <w:rPr>
          <w:rFonts w:ascii="Times New Roman" w:hAnsi="Times New Roman" w:cs="Times New Roman"/>
          <w:sz w:val="24"/>
          <w:szCs w:val="24"/>
        </w:rPr>
      </w:pPr>
      <w:r w:rsidRPr="00D30841">
        <w:rPr>
          <w:rStyle w:val="FontStyle63"/>
          <w:sz w:val="24"/>
          <w:szCs w:val="24"/>
        </w:rPr>
        <w:t>- самостоятельно</w:t>
      </w:r>
      <w:r w:rsidRPr="00D30841">
        <w:rPr>
          <w:rFonts w:ascii="Times New Roman" w:hAnsi="Times New Roman" w:cs="Times New Roman"/>
          <w:sz w:val="24"/>
          <w:szCs w:val="24"/>
        </w:rPr>
        <w:t xml:space="preserve"> здоровается, прощается, благодарит за угощение в зависимости от национальности собеседника;</w:t>
      </w:r>
    </w:p>
    <w:p w:rsidR="00D30841" w:rsidRPr="00D30841" w:rsidRDefault="00D30841" w:rsidP="000A4EA4">
      <w:pPr>
        <w:spacing w:after="0"/>
        <w:jc w:val="both"/>
        <w:rPr>
          <w:rFonts w:ascii="Times New Roman" w:hAnsi="Times New Roman" w:cs="Times New Roman"/>
          <w:sz w:val="24"/>
          <w:szCs w:val="24"/>
        </w:rPr>
      </w:pPr>
      <w:r w:rsidRPr="00D30841">
        <w:rPr>
          <w:rStyle w:val="FontStyle63"/>
          <w:sz w:val="24"/>
          <w:szCs w:val="24"/>
        </w:rPr>
        <w:t xml:space="preserve">- </w:t>
      </w:r>
      <w:r w:rsidRPr="00D30841">
        <w:rPr>
          <w:rFonts w:ascii="Times New Roman" w:hAnsi="Times New Roman" w:cs="Times New Roman"/>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D30841" w:rsidRPr="00D30841" w:rsidRDefault="00D30841" w:rsidP="000A4EA4">
      <w:pPr>
        <w:spacing w:after="0"/>
        <w:jc w:val="both"/>
        <w:rPr>
          <w:rStyle w:val="FontStyle63"/>
          <w:sz w:val="24"/>
          <w:szCs w:val="24"/>
        </w:rPr>
      </w:pPr>
      <w:r w:rsidRPr="00D30841">
        <w:rPr>
          <w:rStyle w:val="FontStyle63"/>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называет свой родной город (село, поселок), улицу, на которой живет;</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интересуется объектами и явлениями живой и неживой природы родного края, проявляет к ним бережное отношение;</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имеет представление о сезонных изменениях в природе, домашних и диких животных;</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ориентируется в транспортных средствах своей местности, знает основные правила поведения на дорогах и улицах города;</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имеет представление о труде родителей, может назвать несколько профессий;</w:t>
      </w:r>
    </w:p>
    <w:p w:rsidR="00D30841" w:rsidRPr="00D30841" w:rsidRDefault="00D30841" w:rsidP="000A4EA4">
      <w:pPr>
        <w:spacing w:after="0"/>
        <w:jc w:val="both"/>
        <w:rPr>
          <w:rStyle w:val="FontStyle63"/>
          <w:sz w:val="24"/>
          <w:szCs w:val="24"/>
        </w:rPr>
      </w:pPr>
      <w:r w:rsidRPr="00D30841">
        <w:rPr>
          <w:rStyle w:val="FontStyle63"/>
          <w:sz w:val="24"/>
          <w:szCs w:val="24"/>
        </w:rPr>
        <w:t>- свободно владеет родным языком;</w:t>
      </w:r>
    </w:p>
    <w:p w:rsidR="00D30841" w:rsidRPr="00D30841" w:rsidRDefault="00D30841" w:rsidP="000A4EA4">
      <w:pPr>
        <w:spacing w:after="0"/>
        <w:jc w:val="both"/>
        <w:rPr>
          <w:rStyle w:val="FontStyle63"/>
          <w:sz w:val="24"/>
          <w:szCs w:val="24"/>
        </w:rPr>
      </w:pPr>
      <w:r w:rsidRPr="00D30841">
        <w:rPr>
          <w:rStyle w:val="FontStyle63"/>
          <w:sz w:val="24"/>
          <w:szCs w:val="24"/>
        </w:rPr>
        <w:t xml:space="preserve">- инициативен в общении </w:t>
      </w:r>
      <w:proofErr w:type="gramStart"/>
      <w:r w:rsidRPr="00D30841">
        <w:rPr>
          <w:rStyle w:val="FontStyle63"/>
          <w:sz w:val="24"/>
          <w:szCs w:val="24"/>
        </w:rPr>
        <w:t>со</w:t>
      </w:r>
      <w:proofErr w:type="gramEnd"/>
      <w:r w:rsidRPr="00D30841">
        <w:rPr>
          <w:rStyle w:val="FontStyle63"/>
          <w:sz w:val="24"/>
          <w:szCs w:val="24"/>
        </w:rPr>
        <w:t xml:space="preserve"> взрослыми, поддерживает тему разговора, отвечает на вопросы;</w:t>
      </w:r>
    </w:p>
    <w:p w:rsidR="00D30841" w:rsidRPr="00D30841" w:rsidRDefault="00D30841" w:rsidP="000A4EA4">
      <w:pPr>
        <w:spacing w:after="0"/>
        <w:jc w:val="both"/>
        <w:rPr>
          <w:rStyle w:val="FontStyle63"/>
          <w:sz w:val="24"/>
          <w:szCs w:val="24"/>
        </w:rPr>
      </w:pPr>
      <w:r w:rsidRPr="00D30841">
        <w:rPr>
          <w:rStyle w:val="FontStyle63"/>
          <w:sz w:val="24"/>
          <w:szCs w:val="24"/>
        </w:rPr>
        <w:t>- проявляет положительные эмоции при слушании татарских народных сказок,</w:t>
      </w:r>
      <w:r w:rsidRPr="00D30841">
        <w:rPr>
          <w:rFonts w:ascii="Times New Roman" w:hAnsi="Times New Roman" w:cs="Times New Roman"/>
          <w:sz w:val="24"/>
          <w:szCs w:val="24"/>
        </w:rPr>
        <w:t xml:space="preserve"> литературных произведений татарских писателей и поэтов</w:t>
      </w:r>
      <w:r w:rsidRPr="00D30841">
        <w:rPr>
          <w:rStyle w:val="FontStyle63"/>
          <w:sz w:val="24"/>
          <w:szCs w:val="24"/>
        </w:rPr>
        <w:t>;</w:t>
      </w:r>
    </w:p>
    <w:p w:rsidR="00D30841" w:rsidRPr="00D30841" w:rsidRDefault="00D30841" w:rsidP="000A4EA4">
      <w:pPr>
        <w:spacing w:after="0"/>
        <w:jc w:val="both"/>
        <w:rPr>
          <w:rStyle w:val="FontStyle63"/>
          <w:sz w:val="24"/>
          <w:szCs w:val="24"/>
        </w:rPr>
      </w:pPr>
      <w:r w:rsidRPr="00D30841">
        <w:rPr>
          <w:rStyle w:val="FontStyle63"/>
          <w:sz w:val="24"/>
          <w:szCs w:val="24"/>
        </w:rPr>
        <w:t>- проявляет интерес к книгам, иллюстративному материалу, узнает героев  литературных произведений, называет их;</w:t>
      </w:r>
    </w:p>
    <w:p w:rsidR="00D30841" w:rsidRPr="00D30841" w:rsidRDefault="00D30841" w:rsidP="000A4EA4">
      <w:pPr>
        <w:spacing w:after="0"/>
        <w:jc w:val="both"/>
        <w:rPr>
          <w:rStyle w:val="FontStyle63"/>
          <w:sz w:val="24"/>
          <w:szCs w:val="24"/>
        </w:rPr>
      </w:pPr>
      <w:r w:rsidRPr="00D30841">
        <w:rPr>
          <w:rStyle w:val="FontStyle63"/>
          <w:sz w:val="24"/>
          <w:szCs w:val="24"/>
        </w:rPr>
        <w:lastRenderedPageBreak/>
        <w:t>- по собственной инициативе запоминает и воспроизводит небольшие стихи,</w:t>
      </w:r>
    </w:p>
    <w:p w:rsidR="00D30841" w:rsidRPr="00D30841" w:rsidRDefault="00D30841" w:rsidP="000A4EA4">
      <w:pPr>
        <w:spacing w:after="0"/>
        <w:jc w:val="both"/>
        <w:rPr>
          <w:rFonts w:ascii="Times New Roman" w:hAnsi="Times New Roman" w:cs="Times New Roman"/>
          <w:sz w:val="24"/>
          <w:szCs w:val="24"/>
        </w:rPr>
      </w:pPr>
      <w:r w:rsidRPr="00D30841">
        <w:rPr>
          <w:rStyle w:val="FontStyle63"/>
          <w:sz w:val="24"/>
          <w:szCs w:val="24"/>
        </w:rPr>
        <w:t>малые фольклорные жанры;</w:t>
      </w:r>
    </w:p>
    <w:p w:rsidR="00D30841" w:rsidRPr="00D30841" w:rsidRDefault="00D30841" w:rsidP="000A4EA4">
      <w:pPr>
        <w:spacing w:after="0"/>
        <w:jc w:val="both"/>
        <w:rPr>
          <w:rFonts w:ascii="Times New Roman" w:hAnsi="Times New Roman" w:cs="Times New Roman"/>
          <w:sz w:val="24"/>
          <w:szCs w:val="24"/>
        </w:rPr>
      </w:pPr>
      <w:r w:rsidRPr="00D30841">
        <w:rPr>
          <w:rFonts w:ascii="Times New Roman" w:hAnsi="Times New Roman" w:cs="Times New Roman"/>
          <w:sz w:val="24"/>
          <w:szCs w:val="24"/>
        </w:rPr>
        <w:t>- проявляет интерес к кукле в национальном татарском костюме;</w:t>
      </w:r>
    </w:p>
    <w:p w:rsidR="00D30841" w:rsidRPr="00D30841" w:rsidRDefault="00D30841" w:rsidP="000A4EA4">
      <w:pPr>
        <w:spacing w:after="0"/>
        <w:jc w:val="both"/>
        <w:rPr>
          <w:rStyle w:val="FontStyle63"/>
          <w:sz w:val="24"/>
          <w:szCs w:val="24"/>
        </w:rPr>
      </w:pPr>
      <w:r w:rsidRPr="00D30841">
        <w:rPr>
          <w:rFonts w:ascii="Times New Roman" w:hAnsi="Times New Roman" w:cs="Times New Roman"/>
          <w:sz w:val="24"/>
          <w:szCs w:val="24"/>
        </w:rPr>
        <w:t xml:space="preserve">- с удовольствием слушает </w:t>
      </w:r>
      <w:r w:rsidRPr="00D30841">
        <w:rPr>
          <w:rStyle w:val="FontStyle63"/>
          <w:sz w:val="24"/>
          <w:szCs w:val="24"/>
        </w:rPr>
        <w:t xml:space="preserve">игру на народных музыкальных инструментах, эмоционально отзывается на </w:t>
      </w:r>
      <w:r w:rsidRPr="00D30841">
        <w:rPr>
          <w:rFonts w:ascii="Times New Roman" w:hAnsi="Times New Roman" w:cs="Times New Roman"/>
          <w:sz w:val="24"/>
          <w:szCs w:val="24"/>
        </w:rPr>
        <w:t>музыкальные произведения татарских композиторов, народные песни</w:t>
      </w:r>
      <w:r w:rsidRPr="00D30841">
        <w:rPr>
          <w:rStyle w:val="FontStyle63"/>
          <w:sz w:val="24"/>
          <w:szCs w:val="24"/>
        </w:rPr>
        <w:t>;</w:t>
      </w:r>
    </w:p>
    <w:p w:rsidR="00D30841" w:rsidRPr="00D30841" w:rsidRDefault="00D30841" w:rsidP="000A4EA4">
      <w:pPr>
        <w:spacing w:after="0"/>
        <w:jc w:val="both"/>
        <w:rPr>
          <w:rStyle w:val="FontStyle63"/>
          <w:sz w:val="24"/>
          <w:szCs w:val="24"/>
        </w:rPr>
      </w:pPr>
      <w:r w:rsidRPr="00D30841">
        <w:rPr>
          <w:rStyle w:val="FontStyle63"/>
          <w:sz w:val="24"/>
          <w:szCs w:val="24"/>
        </w:rPr>
        <w:t xml:space="preserve">- включается в этюды-драматизации, обыгрывание </w:t>
      </w:r>
      <w:proofErr w:type="spellStart"/>
      <w:r w:rsidRPr="00D30841">
        <w:rPr>
          <w:rStyle w:val="FontStyle63"/>
          <w:sz w:val="24"/>
          <w:szCs w:val="24"/>
        </w:rPr>
        <w:t>потешек</w:t>
      </w:r>
      <w:proofErr w:type="spellEnd"/>
      <w:r w:rsidRPr="00D30841">
        <w:rPr>
          <w:rStyle w:val="FontStyle63"/>
          <w:sz w:val="24"/>
          <w:szCs w:val="24"/>
        </w:rPr>
        <w:t>, исполнение плясок, участвует в праздниках;</w:t>
      </w:r>
    </w:p>
    <w:p w:rsidR="00D30841" w:rsidRPr="00D30841" w:rsidRDefault="00D30841" w:rsidP="000A4EA4">
      <w:pPr>
        <w:spacing w:after="0"/>
        <w:jc w:val="both"/>
        <w:rPr>
          <w:rStyle w:val="FontStyle63"/>
          <w:sz w:val="24"/>
          <w:szCs w:val="24"/>
        </w:rPr>
      </w:pPr>
      <w:r w:rsidRPr="00D30841">
        <w:rPr>
          <w:rStyle w:val="FontStyle63"/>
          <w:sz w:val="24"/>
          <w:szCs w:val="24"/>
        </w:rPr>
        <w:t>- отражает полученные впечатления в специально организованной деятельности: игровой, изобразительной, музыкальной и др.;</w:t>
      </w:r>
    </w:p>
    <w:p w:rsidR="00D30841" w:rsidRPr="00D30841" w:rsidRDefault="00D30841" w:rsidP="000A4EA4">
      <w:pPr>
        <w:spacing w:after="0"/>
        <w:jc w:val="both"/>
        <w:rPr>
          <w:rFonts w:ascii="Times New Roman" w:hAnsi="Times New Roman" w:cs="Times New Roman"/>
          <w:b/>
          <w:sz w:val="24"/>
          <w:szCs w:val="24"/>
        </w:rPr>
      </w:pPr>
      <w:r w:rsidRPr="00D30841">
        <w:rPr>
          <w:rFonts w:ascii="Times New Roman" w:hAnsi="Times New Roman" w:cs="Times New Roman"/>
          <w:sz w:val="24"/>
          <w:szCs w:val="24"/>
        </w:rPr>
        <w:t>- старается соблюдать правила личной гигиены</w:t>
      </w:r>
      <w:r w:rsidRPr="00D30841">
        <w:rPr>
          <w:rFonts w:ascii="Times New Roman" w:hAnsi="Times New Roman" w:cs="Times New Roman"/>
          <w:b/>
          <w:sz w:val="24"/>
          <w:szCs w:val="24"/>
        </w:rPr>
        <w:t>;</w:t>
      </w:r>
    </w:p>
    <w:p w:rsidR="00D30841" w:rsidRPr="00D30841" w:rsidRDefault="00D30841" w:rsidP="000A4EA4">
      <w:pPr>
        <w:spacing w:after="0"/>
        <w:jc w:val="both"/>
        <w:rPr>
          <w:rFonts w:ascii="Times New Roman" w:eastAsia="TimesNewRomanPSMT" w:hAnsi="Times New Roman" w:cs="Times New Roman"/>
          <w:iCs/>
          <w:sz w:val="24"/>
          <w:szCs w:val="24"/>
        </w:rPr>
      </w:pPr>
      <w:r w:rsidRPr="00D30841">
        <w:rPr>
          <w:rFonts w:ascii="Times New Roman" w:eastAsia="TimesNewRomanPSMT" w:hAnsi="Times New Roman" w:cs="Times New Roman"/>
          <w:iCs/>
          <w:sz w:val="24"/>
          <w:szCs w:val="24"/>
        </w:rPr>
        <w:t>- старается осваивать и соблюдать правила в татарских народных играх.</w:t>
      </w:r>
    </w:p>
    <w:p w:rsidR="006C0B84" w:rsidRDefault="006C0B84" w:rsidP="00214524">
      <w:pPr>
        <w:suppressAutoHyphens/>
        <w:spacing w:after="0" w:line="240" w:lineRule="auto"/>
        <w:ind w:firstLine="851"/>
        <w:jc w:val="center"/>
        <w:rPr>
          <w:rFonts w:ascii="Times New Roman" w:eastAsia="Times New Roman" w:hAnsi="Times New Roman" w:cs="Times New Roman"/>
          <w:b/>
          <w:sz w:val="28"/>
          <w:szCs w:val="28"/>
          <w:lang w:val="tt-RU" w:eastAsia="ru-RU"/>
        </w:rPr>
      </w:pPr>
    </w:p>
    <w:p w:rsidR="00E211CA" w:rsidRPr="00E211CA" w:rsidRDefault="006B5A28" w:rsidP="00750D92">
      <w:pPr>
        <w:pStyle w:val="a4"/>
        <w:numPr>
          <w:ilvl w:val="0"/>
          <w:numId w:val="15"/>
        </w:numPr>
        <w:suppressAutoHyphens/>
        <w:spacing w:after="0" w:line="240" w:lineRule="auto"/>
        <w:jc w:val="center"/>
        <w:rPr>
          <w:rFonts w:ascii="Times New Roman" w:eastAsia="Times New Roman" w:hAnsi="Times New Roman" w:cs="Times New Roman"/>
          <w:b/>
          <w:sz w:val="28"/>
          <w:szCs w:val="28"/>
          <w:lang w:val="tt-RU" w:eastAsia="ru-RU"/>
        </w:rPr>
      </w:pPr>
      <w:r w:rsidRPr="00E211CA">
        <w:rPr>
          <w:rFonts w:ascii="Times New Roman" w:eastAsia="Times New Roman" w:hAnsi="Times New Roman" w:cs="Times New Roman"/>
          <w:b/>
          <w:sz w:val="28"/>
          <w:szCs w:val="28"/>
          <w:lang w:val="tt-RU" w:eastAsia="ru-RU"/>
        </w:rPr>
        <w:t>СОДЕРЖАТЕЛЬНЫЙ РАЗДЕЛ ПРОГРАММЫ.</w:t>
      </w:r>
    </w:p>
    <w:p w:rsidR="00E211CA" w:rsidRPr="00E211CA" w:rsidRDefault="00E211CA" w:rsidP="00E211CA">
      <w:pPr>
        <w:suppressAutoHyphens/>
        <w:spacing w:after="0" w:line="240" w:lineRule="auto"/>
        <w:rPr>
          <w:rFonts w:ascii="Times New Roman" w:eastAsia="Times New Roman" w:hAnsi="Times New Roman" w:cs="Times New Roman"/>
          <w:b/>
          <w:sz w:val="28"/>
          <w:szCs w:val="28"/>
          <w:lang w:val="tt-RU" w:eastAsia="ru-RU"/>
        </w:rPr>
      </w:pPr>
    </w:p>
    <w:p w:rsidR="006B5A28" w:rsidRPr="00AA6412" w:rsidRDefault="004D70BC" w:rsidP="00214524">
      <w:pPr>
        <w:suppressAutoHyphens/>
        <w:spacing w:after="0" w:line="240" w:lineRule="auto"/>
        <w:ind w:firstLine="851"/>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w:t>
      </w:r>
      <w:r w:rsidR="006B5A28" w:rsidRPr="00AA6412">
        <w:rPr>
          <w:rFonts w:ascii="Times New Roman" w:eastAsia="Times New Roman" w:hAnsi="Times New Roman" w:cs="Times New Roman"/>
          <w:b/>
          <w:sz w:val="24"/>
          <w:szCs w:val="24"/>
          <w:lang w:val="tt-RU" w:eastAsia="ru-RU"/>
        </w:rPr>
        <w:t>1. ОБРАЗОВАТЕЛЬНАЯ ОБЛАСТЬ «СОЦИАЛЬНО-КОММУНИКАТИВНОЕ РАЗВИТИЕ»</w:t>
      </w:r>
      <w:r w:rsidR="00A8082B">
        <w:rPr>
          <w:rFonts w:ascii="Times New Roman" w:eastAsia="Times New Roman" w:hAnsi="Times New Roman" w:cs="Times New Roman"/>
          <w:b/>
          <w:sz w:val="24"/>
          <w:szCs w:val="24"/>
          <w:lang w:val="tt-RU" w:eastAsia="ru-RU"/>
        </w:rPr>
        <w:t>.</w:t>
      </w:r>
    </w:p>
    <w:p w:rsidR="00F631A4" w:rsidRPr="00DA1E76" w:rsidRDefault="00F631A4" w:rsidP="00DA1E76">
      <w:pPr>
        <w:spacing w:after="0"/>
        <w:rPr>
          <w:rFonts w:ascii="Times New Roman" w:hAnsi="Times New Roman" w:cs="Times New Roman"/>
          <w:sz w:val="24"/>
          <w:szCs w:val="24"/>
          <w:lang w:val="tt-RU" w:eastAsia="ru-RU"/>
        </w:rPr>
      </w:pPr>
    </w:p>
    <w:p w:rsidR="00AA6412" w:rsidRPr="00DA1E76" w:rsidRDefault="00AA6412" w:rsidP="000C208A">
      <w:pPr>
        <w:spacing w:after="0"/>
        <w:jc w:val="both"/>
        <w:rPr>
          <w:rFonts w:ascii="Times New Roman" w:hAnsi="Times New Roman" w:cs="Times New Roman"/>
          <w:b/>
          <w:sz w:val="24"/>
          <w:szCs w:val="24"/>
          <w:lang w:eastAsia="ru-RU"/>
        </w:rPr>
      </w:pPr>
      <w:bookmarkStart w:id="1" w:name="bookmark175"/>
      <w:r w:rsidRPr="00DA1E76">
        <w:rPr>
          <w:rFonts w:ascii="Times New Roman" w:hAnsi="Times New Roman" w:cs="Times New Roman"/>
          <w:b/>
          <w:sz w:val="24"/>
          <w:szCs w:val="24"/>
          <w:lang w:eastAsia="ru-RU"/>
        </w:rPr>
        <w:t>Социализация, развитие общения, нравственное воспитание</w:t>
      </w:r>
      <w:bookmarkEnd w:id="1"/>
      <w:r w:rsidRPr="00DA1E76">
        <w:rPr>
          <w:rFonts w:ascii="Times New Roman" w:hAnsi="Times New Roman" w:cs="Times New Roman"/>
          <w:b/>
          <w:sz w:val="24"/>
          <w:szCs w:val="24"/>
          <w:lang w:eastAsia="ru-RU"/>
        </w:rPr>
        <w:t>.</w:t>
      </w:r>
    </w:p>
    <w:p w:rsidR="00AA6412" w:rsidRPr="00DA1E76" w:rsidRDefault="00AA641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rsidR="00AA6412" w:rsidRPr="00DA1E76" w:rsidRDefault="00AA641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Обеспечивать условия для нравственного </w:t>
      </w:r>
      <w:r w:rsidR="00FE1BF7" w:rsidRPr="00DA1E76">
        <w:rPr>
          <w:rFonts w:ascii="Times New Roman" w:hAnsi="Times New Roman" w:cs="Times New Roman"/>
          <w:sz w:val="24"/>
          <w:szCs w:val="24"/>
          <w:lang w:eastAsia="ru-RU"/>
        </w:rPr>
        <w:t>воспитания детей. Поощ</w:t>
      </w:r>
      <w:r w:rsidRPr="00DA1E76">
        <w:rPr>
          <w:rFonts w:ascii="Times New Roman" w:hAnsi="Times New Roman" w:cs="Times New Roman"/>
          <w:sz w:val="24"/>
          <w:szCs w:val="24"/>
          <w:lang w:eastAsia="ru-RU"/>
        </w:rPr>
        <w:t xml:space="preserve">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w:t>
      </w:r>
      <w:r w:rsidR="002076FB" w:rsidRPr="00DA1E76">
        <w:rPr>
          <w:rFonts w:ascii="Times New Roman" w:hAnsi="Times New Roman" w:cs="Times New Roman"/>
          <w:sz w:val="24"/>
          <w:szCs w:val="24"/>
          <w:lang w:eastAsia="ru-RU"/>
        </w:rPr>
        <w:t>крика. Формировать</w:t>
      </w:r>
      <w:r w:rsidRPr="00DA1E76">
        <w:rPr>
          <w:rFonts w:ascii="Times New Roman" w:hAnsi="Times New Roman" w:cs="Times New Roman"/>
          <w:sz w:val="24"/>
          <w:szCs w:val="24"/>
          <w:lang w:eastAsia="ru-RU"/>
        </w:rPr>
        <w:t xml:space="preserve"> доброжелательное отношение друг к другу, умение де</w:t>
      </w:r>
      <w:r w:rsidRPr="00DA1E76">
        <w:rPr>
          <w:rFonts w:ascii="Times New Roman" w:hAnsi="Times New Roman" w:cs="Times New Roman"/>
          <w:sz w:val="24"/>
          <w:szCs w:val="24"/>
          <w:lang w:eastAsia="ru-RU"/>
        </w:rPr>
        <w:softHyphen/>
        <w:t xml:space="preserve">литься с товарищем, опыт правильной оценки хороших и плохих </w:t>
      </w:r>
      <w:r w:rsidR="002076FB" w:rsidRPr="00DA1E76">
        <w:rPr>
          <w:rFonts w:ascii="Times New Roman" w:hAnsi="Times New Roman" w:cs="Times New Roman"/>
          <w:sz w:val="24"/>
          <w:szCs w:val="24"/>
          <w:lang w:eastAsia="ru-RU"/>
        </w:rPr>
        <w:t>поступков. Учить</w:t>
      </w:r>
      <w:r w:rsidRPr="00DA1E76">
        <w:rPr>
          <w:rFonts w:ascii="Times New Roman" w:hAnsi="Times New Roman" w:cs="Times New Roman"/>
          <w:sz w:val="24"/>
          <w:szCs w:val="24"/>
          <w:lang w:eastAsia="ru-RU"/>
        </w:rPr>
        <w:t xml:space="preserve"> жить дружно, вместе пользоваться игрушками, книгами, помогать друг другу.</w:t>
      </w:r>
    </w:p>
    <w:p w:rsidR="00AA6412" w:rsidRPr="00DA1E76" w:rsidRDefault="00AA641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Приучать детей к вежливости (учит</w:t>
      </w:r>
      <w:r w:rsidR="008E3501" w:rsidRPr="00DA1E76">
        <w:rPr>
          <w:rFonts w:ascii="Times New Roman" w:hAnsi="Times New Roman" w:cs="Times New Roman"/>
          <w:sz w:val="24"/>
          <w:szCs w:val="24"/>
          <w:lang w:eastAsia="ru-RU"/>
        </w:rPr>
        <w:t>ь здороваться, прощаться, благо</w:t>
      </w:r>
      <w:r w:rsidRPr="00DA1E76">
        <w:rPr>
          <w:rFonts w:ascii="Times New Roman" w:hAnsi="Times New Roman" w:cs="Times New Roman"/>
          <w:sz w:val="24"/>
          <w:szCs w:val="24"/>
          <w:lang w:eastAsia="ru-RU"/>
        </w:rPr>
        <w:t>дарить за помощь).</w:t>
      </w:r>
    </w:p>
    <w:p w:rsidR="00AA6412" w:rsidRPr="00DA1E76" w:rsidRDefault="00AA6412" w:rsidP="000C208A">
      <w:pPr>
        <w:spacing w:after="0"/>
        <w:jc w:val="both"/>
        <w:rPr>
          <w:rFonts w:ascii="Times New Roman" w:hAnsi="Times New Roman" w:cs="Times New Roman"/>
          <w:sz w:val="24"/>
          <w:szCs w:val="24"/>
          <w:lang w:eastAsia="ru-RU"/>
        </w:rPr>
      </w:pPr>
      <w:bookmarkStart w:id="2" w:name="bookmark181"/>
      <w:r w:rsidRPr="00DA1E76">
        <w:rPr>
          <w:rFonts w:ascii="Times New Roman" w:hAnsi="Times New Roman" w:cs="Times New Roman"/>
          <w:sz w:val="24"/>
          <w:szCs w:val="24"/>
          <w:lang w:eastAsia="ru-RU"/>
        </w:rPr>
        <w:t>Ребенок в семье и сообществе, патриотическое воспитание</w:t>
      </w:r>
      <w:bookmarkEnd w:id="2"/>
      <w:r w:rsidRPr="00DA1E76">
        <w:rPr>
          <w:rFonts w:ascii="Times New Roman" w:hAnsi="Times New Roman" w:cs="Times New Roman"/>
          <w:sz w:val="24"/>
          <w:szCs w:val="24"/>
          <w:lang w:eastAsia="ru-RU"/>
        </w:rPr>
        <w:t>.</w:t>
      </w:r>
    </w:p>
    <w:p w:rsidR="000B2E40" w:rsidRPr="00DA1E76" w:rsidRDefault="000B2E40" w:rsidP="000C208A">
      <w:pPr>
        <w:spacing w:after="0"/>
        <w:jc w:val="both"/>
        <w:rPr>
          <w:rFonts w:ascii="Times New Roman" w:hAnsi="Times New Roman" w:cs="Times New Roman"/>
          <w:color w:val="000000"/>
          <w:spacing w:val="-12"/>
          <w:sz w:val="24"/>
          <w:szCs w:val="24"/>
          <w:lang w:eastAsia="ru-RU"/>
        </w:rPr>
      </w:pPr>
      <w:proofErr w:type="gramStart"/>
      <w:r w:rsidRPr="00DA1E76">
        <w:rPr>
          <w:rFonts w:ascii="Times New Roman" w:hAnsi="Times New Roman" w:cs="Times New Roman"/>
          <w:color w:val="000000"/>
          <w:spacing w:val="-12"/>
          <w:sz w:val="24"/>
          <w:szCs w:val="24"/>
          <w:lang w:eastAsia="ru-RU"/>
        </w:rPr>
        <w:t>Образ Я. Постепенно формировать образ Я. Сообщать детям разно</w:t>
      </w:r>
      <w:r w:rsidRPr="00DA1E76">
        <w:rPr>
          <w:rFonts w:ascii="Times New Roman" w:hAnsi="Times New Roman" w:cs="Times New Roman"/>
          <w:color w:val="000000"/>
          <w:spacing w:val="-12"/>
          <w:sz w:val="24"/>
          <w:szCs w:val="24"/>
          <w:lang w:eastAsia="ru-RU"/>
        </w:rPr>
        <w:softHyphen/>
        <w:t>образные, касающиеся непосредственно их сведения (ты мальчик, у тебя серые глаза, ты любишь играть и т.п.),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w:t>
      </w:r>
      <w:proofErr w:type="gramEnd"/>
      <w:r w:rsidRPr="00DA1E76">
        <w:rPr>
          <w:rFonts w:ascii="Times New Roman" w:hAnsi="Times New Roman" w:cs="Times New Roman"/>
          <w:color w:val="000000"/>
          <w:spacing w:val="-12"/>
          <w:sz w:val="24"/>
          <w:szCs w:val="24"/>
          <w:lang w:eastAsia="ru-RU"/>
        </w:rPr>
        <w:t xml:space="preserve"> знаешь «вежливые» слова).</w:t>
      </w:r>
    </w:p>
    <w:p w:rsidR="000B2E40" w:rsidRPr="00DA1E76" w:rsidRDefault="00FB336E"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Семья. Беседовать</w:t>
      </w:r>
      <w:r w:rsidR="000B2E40" w:rsidRPr="00DA1E76">
        <w:rPr>
          <w:rFonts w:ascii="Times New Roman" w:hAnsi="Times New Roman" w:cs="Times New Roman"/>
          <w:color w:val="000000"/>
          <w:spacing w:val="-12"/>
          <w:sz w:val="24"/>
          <w:szCs w:val="24"/>
          <w:lang w:eastAsia="ru-RU"/>
        </w:rPr>
        <w:t xml:space="preserve"> с ребенком о членах его семьи (как зовут, чем за</w:t>
      </w:r>
      <w:r w:rsidR="000B2E40" w:rsidRPr="00DA1E76">
        <w:rPr>
          <w:rFonts w:ascii="Times New Roman" w:hAnsi="Times New Roman" w:cs="Times New Roman"/>
          <w:color w:val="000000"/>
          <w:spacing w:val="-12"/>
          <w:sz w:val="24"/>
          <w:szCs w:val="24"/>
          <w:lang w:eastAsia="ru-RU"/>
        </w:rPr>
        <w:softHyphen/>
        <w:t>нимаются, как играют с ребенком и пр.).</w:t>
      </w:r>
    </w:p>
    <w:p w:rsidR="000B2E40" w:rsidRPr="00DA1E76" w:rsidRDefault="000B2E4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Детский сад. Формировать у детей положительное отношение к де</w:t>
      </w:r>
      <w:r w:rsidRPr="00DA1E76">
        <w:rPr>
          <w:rFonts w:ascii="Times New Roman" w:hAnsi="Times New Roman" w:cs="Times New Roman"/>
          <w:color w:val="000000"/>
          <w:spacing w:val="-12"/>
          <w:sz w:val="24"/>
          <w:szCs w:val="24"/>
          <w:lang w:eastAsia="ru-RU"/>
        </w:rPr>
        <w:softHyphen/>
        <w:t xml:space="preserve">тскому саду. Обращать их внимание на красоту и удобство оформления групповой комнаты, раздевалки. Знакомить детей с оборудованием и оформлением участка для игр и занятий, подчеркивая его красоту, удобство, веселую, разноцветную окраску </w:t>
      </w:r>
      <w:r w:rsidR="00FB336E" w:rsidRPr="00DA1E76">
        <w:rPr>
          <w:rFonts w:ascii="Times New Roman" w:hAnsi="Times New Roman" w:cs="Times New Roman"/>
          <w:color w:val="000000"/>
          <w:spacing w:val="-12"/>
          <w:sz w:val="24"/>
          <w:szCs w:val="24"/>
          <w:lang w:eastAsia="ru-RU"/>
        </w:rPr>
        <w:t>строений. Обращать</w:t>
      </w:r>
      <w:r w:rsidRPr="00DA1E76">
        <w:rPr>
          <w:rFonts w:ascii="Times New Roman" w:hAnsi="Times New Roman" w:cs="Times New Roman"/>
          <w:color w:val="000000"/>
          <w:spacing w:val="-12"/>
          <w:sz w:val="24"/>
          <w:szCs w:val="24"/>
          <w:lang w:eastAsia="ru-RU"/>
        </w:rPr>
        <w:t xml:space="preserve"> внимание детей на различные растения, на их разнообра</w:t>
      </w:r>
      <w:r w:rsidRPr="00DA1E76">
        <w:rPr>
          <w:rFonts w:ascii="Times New Roman" w:hAnsi="Times New Roman" w:cs="Times New Roman"/>
          <w:color w:val="000000"/>
          <w:spacing w:val="-12"/>
          <w:sz w:val="24"/>
          <w:szCs w:val="24"/>
          <w:lang w:eastAsia="ru-RU"/>
        </w:rPr>
        <w:softHyphen/>
        <w:t xml:space="preserve">зие и </w:t>
      </w:r>
      <w:r w:rsidR="00FB336E" w:rsidRPr="00DA1E76">
        <w:rPr>
          <w:rFonts w:ascii="Times New Roman" w:hAnsi="Times New Roman" w:cs="Times New Roman"/>
          <w:color w:val="000000"/>
          <w:spacing w:val="-12"/>
          <w:sz w:val="24"/>
          <w:szCs w:val="24"/>
          <w:lang w:eastAsia="ru-RU"/>
        </w:rPr>
        <w:t>красоту. Вовлекать</w:t>
      </w:r>
      <w:r w:rsidRPr="00DA1E76">
        <w:rPr>
          <w:rFonts w:ascii="Times New Roman" w:hAnsi="Times New Roman" w:cs="Times New Roman"/>
          <w:color w:val="000000"/>
          <w:spacing w:val="-12"/>
          <w:sz w:val="24"/>
          <w:szCs w:val="24"/>
          <w:lang w:eastAsia="ru-RU"/>
        </w:rPr>
        <w:t xml:space="preserve"> детей в жизнь группы, воспитывать стремление поддержи</w:t>
      </w:r>
      <w:r w:rsidRPr="00DA1E76">
        <w:rPr>
          <w:rFonts w:ascii="Times New Roman" w:hAnsi="Times New Roman" w:cs="Times New Roman"/>
          <w:color w:val="000000"/>
          <w:spacing w:val="-12"/>
          <w:sz w:val="24"/>
          <w:szCs w:val="24"/>
          <w:lang w:eastAsia="ru-RU"/>
        </w:rPr>
        <w:softHyphen/>
        <w:t xml:space="preserve">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w:t>
      </w:r>
      <w:r w:rsidR="00FB336E" w:rsidRPr="00DA1E76">
        <w:rPr>
          <w:rFonts w:ascii="Times New Roman" w:hAnsi="Times New Roman" w:cs="Times New Roman"/>
          <w:color w:val="000000"/>
          <w:spacing w:val="-12"/>
          <w:sz w:val="24"/>
          <w:szCs w:val="24"/>
          <w:lang w:eastAsia="ru-RU"/>
        </w:rPr>
        <w:t>сада. Совершенствовать</w:t>
      </w:r>
      <w:r w:rsidRPr="00DA1E76">
        <w:rPr>
          <w:rFonts w:ascii="Times New Roman" w:hAnsi="Times New Roman" w:cs="Times New Roman"/>
          <w:color w:val="000000"/>
          <w:spacing w:val="-12"/>
          <w:sz w:val="24"/>
          <w:szCs w:val="24"/>
          <w:lang w:eastAsia="ru-RU"/>
        </w:rPr>
        <w:t xml:space="preserve"> умение свободно ориентироваться в помещениях и на участке детского </w:t>
      </w:r>
      <w:r w:rsidR="00FB336E" w:rsidRPr="00DA1E76">
        <w:rPr>
          <w:rFonts w:ascii="Times New Roman" w:hAnsi="Times New Roman" w:cs="Times New Roman"/>
          <w:color w:val="000000"/>
          <w:spacing w:val="-12"/>
          <w:sz w:val="24"/>
          <w:szCs w:val="24"/>
          <w:lang w:eastAsia="ru-RU"/>
        </w:rPr>
        <w:t>сада. Формировать</w:t>
      </w:r>
      <w:r w:rsidRPr="00DA1E76">
        <w:rPr>
          <w:rFonts w:ascii="Times New Roman" w:hAnsi="Times New Roman" w:cs="Times New Roman"/>
          <w:color w:val="000000"/>
          <w:spacing w:val="-12"/>
          <w:sz w:val="24"/>
          <w:szCs w:val="24"/>
          <w:lang w:eastAsia="ru-RU"/>
        </w:rPr>
        <w:t xml:space="preserve">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0B2E40" w:rsidRPr="00DA1E76" w:rsidRDefault="000B2E4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Родная </w:t>
      </w:r>
      <w:r w:rsidR="00FB336E" w:rsidRPr="00DA1E76">
        <w:rPr>
          <w:rFonts w:ascii="Times New Roman" w:hAnsi="Times New Roman" w:cs="Times New Roman"/>
          <w:color w:val="000000"/>
          <w:spacing w:val="-12"/>
          <w:sz w:val="24"/>
          <w:szCs w:val="24"/>
          <w:lang w:eastAsia="ru-RU"/>
        </w:rPr>
        <w:t>страна. Формировать</w:t>
      </w:r>
      <w:r w:rsidRPr="00DA1E76">
        <w:rPr>
          <w:rFonts w:ascii="Times New Roman" w:hAnsi="Times New Roman" w:cs="Times New Roman"/>
          <w:color w:val="000000"/>
          <w:spacing w:val="-12"/>
          <w:sz w:val="24"/>
          <w:szCs w:val="24"/>
          <w:lang w:eastAsia="ru-RU"/>
        </w:rPr>
        <w:t xml:space="preserve"> интерес к малой родине и первичные представления о ней: напоминать детям название города, в котором они живут; побуждать рассказывать о том, где они гуляли в выходные дни.</w:t>
      </w:r>
      <w:r w:rsidR="006B57EB" w:rsidRPr="00DA1E76">
        <w:rPr>
          <w:rFonts w:ascii="Times New Roman" w:hAnsi="Times New Roman" w:cs="Times New Roman"/>
          <w:color w:val="000000"/>
          <w:spacing w:val="-12"/>
          <w:sz w:val="24"/>
          <w:szCs w:val="24"/>
          <w:lang w:eastAsia="ru-RU"/>
        </w:rPr>
        <w:t xml:space="preserve"> Формировать интерес и уважительное отношение к культуре и традициям Татарстана,  стремление сохранять национальные ценности.</w:t>
      </w:r>
    </w:p>
    <w:p w:rsidR="00F631A4" w:rsidRPr="00DA1E76" w:rsidRDefault="003B79F0" w:rsidP="000C208A">
      <w:pPr>
        <w:spacing w:after="0"/>
        <w:jc w:val="both"/>
        <w:rPr>
          <w:rFonts w:ascii="Times New Roman" w:hAnsi="Times New Roman" w:cs="Times New Roman"/>
          <w:b/>
          <w:color w:val="000000"/>
          <w:spacing w:val="-12"/>
          <w:sz w:val="24"/>
          <w:szCs w:val="24"/>
          <w:lang w:eastAsia="ru-RU"/>
        </w:rPr>
      </w:pPr>
      <w:bookmarkStart w:id="3" w:name="bookmark187"/>
      <w:r w:rsidRPr="00DA1E76">
        <w:rPr>
          <w:rFonts w:ascii="Times New Roman" w:hAnsi="Times New Roman" w:cs="Times New Roman"/>
          <w:b/>
          <w:color w:val="000000"/>
          <w:spacing w:val="-12"/>
          <w:sz w:val="24"/>
          <w:szCs w:val="24"/>
          <w:lang w:eastAsia="ru-RU"/>
        </w:rPr>
        <w:t>Самообслуживание, самостоятельность трудовое воспитание</w:t>
      </w:r>
      <w:bookmarkEnd w:id="3"/>
      <w:r w:rsidRPr="00DA1E76">
        <w:rPr>
          <w:rFonts w:ascii="Times New Roman" w:hAnsi="Times New Roman" w:cs="Times New Roman"/>
          <w:b/>
          <w:color w:val="000000"/>
          <w:spacing w:val="-12"/>
          <w:sz w:val="24"/>
          <w:szCs w:val="24"/>
          <w:lang w:eastAsia="ru-RU"/>
        </w:rPr>
        <w:t>.</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lastRenderedPageBreak/>
        <w:t>Культурно-гигиенические навыки. Формировать простейшие навыки поведения во время еды, умывания.</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Приучать детей следить за своим внешним видом; учить </w:t>
      </w:r>
      <w:r w:rsidR="00FB336E" w:rsidRPr="00DA1E76">
        <w:rPr>
          <w:rFonts w:ascii="Times New Roman" w:hAnsi="Times New Roman" w:cs="Times New Roman"/>
          <w:sz w:val="24"/>
          <w:szCs w:val="24"/>
          <w:lang w:eastAsia="ru-RU"/>
        </w:rPr>
        <w:t>правильно,</w:t>
      </w:r>
      <w:r w:rsidRPr="00DA1E76">
        <w:rPr>
          <w:rFonts w:ascii="Times New Roman" w:hAnsi="Times New Roman" w:cs="Times New Roman"/>
          <w:sz w:val="24"/>
          <w:szCs w:val="24"/>
          <w:lang w:eastAsia="ru-RU"/>
        </w:rPr>
        <w:t xml:space="preserve">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Самообслуживание. Учить детей самостоятельно одеваться и разде</w:t>
      </w:r>
      <w:r w:rsidRPr="00DA1E76">
        <w:rPr>
          <w:rFonts w:ascii="Times New Roman" w:hAnsi="Times New Roman" w:cs="Times New Roman"/>
          <w:sz w:val="24"/>
          <w:szCs w:val="24"/>
          <w:lang w:eastAsia="ru-RU"/>
        </w:rPr>
        <w:softHyphen/>
        <w:t>ваться в определенной последовательности (надевать и снимать одежду, расстегивать и застегивать пуговицы, складывать, вешать предметы одеж</w:t>
      </w:r>
      <w:r w:rsidRPr="00DA1E76">
        <w:rPr>
          <w:rFonts w:ascii="Times New Roman" w:hAnsi="Times New Roman" w:cs="Times New Roman"/>
          <w:sz w:val="24"/>
          <w:szCs w:val="24"/>
          <w:lang w:eastAsia="ru-RU"/>
        </w:rPr>
        <w:softHyphen/>
        <w:t>ды и т.п.). Воспитывать навыки опрятности, умение замечать непорядок в одежде и устранять его при небольшой помощи взрослых.</w:t>
      </w:r>
    </w:p>
    <w:p w:rsidR="003B79F0" w:rsidRPr="00DA1E76" w:rsidRDefault="003B79F0"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Общественно-полезный труд.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w:t>
      </w:r>
      <w:r w:rsidRPr="00DA1E76">
        <w:rPr>
          <w:rFonts w:ascii="Times New Roman" w:hAnsi="Times New Roman" w:cs="Times New Roman"/>
          <w:sz w:val="24"/>
          <w:szCs w:val="24"/>
          <w:lang w:eastAsia="ru-RU"/>
        </w:rPr>
        <w:softHyphen/>
        <w:t>вить материалы к занятиям (кисти, доски для лепки и пр.), после игры убирать на место игрушки, строительный материал.</w:t>
      </w:r>
    </w:p>
    <w:p w:rsidR="003B79F0" w:rsidRPr="00DA1E76" w:rsidRDefault="003B79F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Во второй половине года начинать формировать у детей умения, необ</w:t>
      </w:r>
      <w:r w:rsidRPr="00DA1E76">
        <w:rPr>
          <w:rFonts w:ascii="Times New Roman" w:hAnsi="Times New Roman" w:cs="Times New Roman"/>
          <w:color w:val="000000"/>
          <w:spacing w:val="-12"/>
          <w:sz w:val="24"/>
          <w:szCs w:val="24"/>
          <w:lang w:eastAsia="ru-RU"/>
        </w:rPr>
        <w:softHyphen/>
        <w:t>ходимые при дежурстве по столовой (помогать накрывать стол к обеду: рас</w:t>
      </w:r>
      <w:r w:rsidRPr="00DA1E76">
        <w:rPr>
          <w:rFonts w:ascii="Times New Roman" w:hAnsi="Times New Roman" w:cs="Times New Roman"/>
          <w:color w:val="000000"/>
          <w:spacing w:val="-12"/>
          <w:sz w:val="24"/>
          <w:szCs w:val="24"/>
          <w:lang w:eastAsia="ru-RU"/>
        </w:rPr>
        <w:softHyphen/>
        <w:t>кладывать ложки, расставлять хлебницы (без хлеба), тарелки, чашки и т.п.).</w:t>
      </w:r>
    </w:p>
    <w:p w:rsidR="003B79F0" w:rsidRPr="00DA1E76" w:rsidRDefault="003B79F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Труд в природе. Воспитывать желание участвовать в уходе за растения</w:t>
      </w:r>
      <w:r w:rsidRPr="00DA1E76">
        <w:rPr>
          <w:rFonts w:ascii="Times New Roman" w:hAnsi="Times New Roman" w:cs="Times New Roman"/>
          <w:color w:val="000000"/>
          <w:spacing w:val="-12"/>
          <w:sz w:val="24"/>
          <w:szCs w:val="24"/>
          <w:lang w:eastAsia="ru-RU"/>
        </w:rPr>
        <w:softHyphen/>
        <w:t>ми и животными в уголке природы и на у</w:t>
      </w:r>
      <w:r w:rsidR="008E3501" w:rsidRPr="00DA1E76">
        <w:rPr>
          <w:rFonts w:ascii="Times New Roman" w:hAnsi="Times New Roman" w:cs="Times New Roman"/>
          <w:color w:val="000000"/>
          <w:spacing w:val="-12"/>
          <w:sz w:val="24"/>
          <w:szCs w:val="24"/>
          <w:lang w:eastAsia="ru-RU"/>
        </w:rPr>
        <w:t>частке: с помощью взрослого кор</w:t>
      </w:r>
      <w:r w:rsidRPr="00DA1E76">
        <w:rPr>
          <w:rFonts w:ascii="Times New Roman" w:hAnsi="Times New Roman" w:cs="Times New Roman"/>
          <w:color w:val="000000"/>
          <w:spacing w:val="-12"/>
          <w:sz w:val="24"/>
          <w:szCs w:val="24"/>
          <w:lang w:eastAsia="ru-RU"/>
        </w:rPr>
        <w:t>мить рыб, птиц, поливать комнатные растения, растения на грядках, сажать лук, собирать овощи, расчищать дорожки от снега, счищать снег со скамеек.</w:t>
      </w:r>
    </w:p>
    <w:p w:rsidR="00F05EDD" w:rsidRPr="00DA1E76" w:rsidRDefault="003B79F0"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Уважение к труду взрослых. Формировать положительное отноше</w:t>
      </w:r>
      <w:r w:rsidRPr="00DA1E76">
        <w:rPr>
          <w:rFonts w:ascii="Times New Roman" w:hAnsi="Times New Roman" w:cs="Times New Roman"/>
          <w:color w:val="000000"/>
          <w:spacing w:val="-12"/>
          <w:sz w:val="24"/>
          <w:szCs w:val="24"/>
          <w:lang w:eastAsia="ru-RU"/>
        </w:rPr>
        <w:softHyphen/>
        <w:t xml:space="preserve">ние к труду взрослых. </w:t>
      </w:r>
      <w:proofErr w:type="gramStart"/>
      <w:r w:rsidRPr="00DA1E76">
        <w:rPr>
          <w:rFonts w:ascii="Times New Roman" w:hAnsi="Times New Roman" w:cs="Times New Roman"/>
          <w:color w:val="000000"/>
          <w:spacing w:val="-12"/>
          <w:sz w:val="24"/>
          <w:szCs w:val="24"/>
          <w:lang w:eastAsia="ru-RU"/>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w:t>
      </w:r>
      <w:r w:rsidRPr="00DA1E76">
        <w:rPr>
          <w:rFonts w:ascii="Times New Roman" w:hAnsi="Times New Roman" w:cs="Times New Roman"/>
          <w:color w:val="000000"/>
          <w:spacing w:val="-12"/>
          <w:sz w:val="24"/>
          <w:szCs w:val="24"/>
          <w:lang w:eastAsia="ru-RU"/>
        </w:rPr>
        <w:softHyphen/>
        <w:t>ния о трудовых действиях, результатах труда.</w:t>
      </w:r>
      <w:proofErr w:type="gramEnd"/>
    </w:p>
    <w:p w:rsidR="006B57EB" w:rsidRPr="00DA1E76" w:rsidRDefault="006B57EB" w:rsidP="000C208A">
      <w:pPr>
        <w:spacing w:after="0"/>
        <w:jc w:val="both"/>
        <w:rPr>
          <w:rFonts w:ascii="Times New Roman" w:hAnsi="Times New Roman" w:cs="Times New Roman"/>
          <w:b/>
          <w:color w:val="000000"/>
          <w:spacing w:val="-12"/>
          <w:sz w:val="24"/>
          <w:szCs w:val="24"/>
          <w:lang w:eastAsia="ru-RU"/>
        </w:rPr>
      </w:pPr>
      <w:bookmarkStart w:id="4" w:name="bookmark193"/>
      <w:r w:rsidRPr="00DA1E76">
        <w:rPr>
          <w:rFonts w:ascii="Times New Roman" w:hAnsi="Times New Roman" w:cs="Times New Roman"/>
          <w:b/>
          <w:color w:val="000000"/>
          <w:spacing w:val="-12"/>
          <w:sz w:val="24"/>
          <w:szCs w:val="24"/>
          <w:lang w:eastAsia="ru-RU"/>
        </w:rPr>
        <w:t>Формирование основ безопасности</w:t>
      </w:r>
      <w:bookmarkEnd w:id="4"/>
      <w:r w:rsidRPr="00DA1E76">
        <w:rPr>
          <w:rFonts w:ascii="Times New Roman" w:hAnsi="Times New Roman" w:cs="Times New Roman"/>
          <w:b/>
          <w:color w:val="000000"/>
          <w:spacing w:val="-12"/>
          <w:sz w:val="24"/>
          <w:szCs w:val="24"/>
          <w:lang w:eastAsia="ru-RU"/>
        </w:rPr>
        <w:t>.</w:t>
      </w:r>
    </w:p>
    <w:p w:rsidR="006B57EB" w:rsidRPr="00DA1E76" w:rsidRDefault="006B57EB"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Безопасное поведение в природе.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rsidR="006B57EB" w:rsidRPr="00DA1E76" w:rsidRDefault="006B57EB"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Безопасность на дорогах. Расширять ориентировку в окружающем пространстве. Знакомить детей с правилами дорожного движения. Учить различать проезжую часть дороги, тротуар, понимать значение зеленого, желтого и красного сигналов </w:t>
      </w:r>
      <w:r w:rsidR="00FB336E" w:rsidRPr="00DA1E76">
        <w:rPr>
          <w:rFonts w:ascii="Times New Roman" w:hAnsi="Times New Roman" w:cs="Times New Roman"/>
          <w:color w:val="000000"/>
          <w:spacing w:val="-12"/>
          <w:sz w:val="24"/>
          <w:szCs w:val="24"/>
          <w:lang w:eastAsia="ru-RU"/>
        </w:rPr>
        <w:t>светофора. Формировать</w:t>
      </w:r>
      <w:r w:rsidRPr="00DA1E76">
        <w:rPr>
          <w:rFonts w:ascii="Times New Roman" w:hAnsi="Times New Roman" w:cs="Times New Roman"/>
          <w:color w:val="000000"/>
          <w:spacing w:val="-12"/>
          <w:sz w:val="24"/>
          <w:szCs w:val="24"/>
          <w:lang w:eastAsia="ru-RU"/>
        </w:rPr>
        <w:t xml:space="preserve"> первичные представления о безопасном поведении на дорогах (переходить дорогу, держась за руку взрослого)</w:t>
      </w:r>
      <w:proofErr w:type="gramStart"/>
      <w:r w:rsidRPr="00DA1E76">
        <w:rPr>
          <w:rFonts w:ascii="Times New Roman" w:hAnsi="Times New Roman" w:cs="Times New Roman"/>
          <w:color w:val="000000"/>
          <w:spacing w:val="-12"/>
          <w:sz w:val="24"/>
          <w:szCs w:val="24"/>
          <w:lang w:eastAsia="ru-RU"/>
        </w:rPr>
        <w:t>.З</w:t>
      </w:r>
      <w:proofErr w:type="gramEnd"/>
      <w:r w:rsidRPr="00DA1E76">
        <w:rPr>
          <w:rFonts w:ascii="Times New Roman" w:hAnsi="Times New Roman" w:cs="Times New Roman"/>
          <w:color w:val="000000"/>
          <w:spacing w:val="-12"/>
          <w:sz w:val="24"/>
          <w:szCs w:val="24"/>
          <w:lang w:eastAsia="ru-RU"/>
        </w:rPr>
        <w:t>накомить с работой водителя.</w:t>
      </w:r>
    </w:p>
    <w:p w:rsidR="006B57EB" w:rsidRPr="00DA1E76" w:rsidRDefault="006B57EB"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Безопасность собственной жизнедеятельности. Знакомить с источниками опасности дома (горячая плита, утюг и др.). Формировать навыки безопасного передвижения в помещении (осторожно спускаться и подниматься по лестнице, держась за перила; открывать и закрывать дв</w:t>
      </w:r>
      <w:r w:rsidR="008E3501" w:rsidRPr="00DA1E76">
        <w:rPr>
          <w:rFonts w:ascii="Times New Roman" w:hAnsi="Times New Roman" w:cs="Times New Roman"/>
          <w:color w:val="000000"/>
          <w:spacing w:val="-12"/>
          <w:sz w:val="24"/>
          <w:szCs w:val="24"/>
          <w:lang w:eastAsia="ru-RU"/>
        </w:rPr>
        <w:t xml:space="preserve">ери, держась за дверную ручку). </w:t>
      </w:r>
      <w:r w:rsidRPr="00DA1E76">
        <w:rPr>
          <w:rFonts w:ascii="Times New Roman" w:hAnsi="Times New Roman" w:cs="Times New Roman"/>
          <w:color w:val="000000"/>
          <w:spacing w:val="-12"/>
          <w:sz w:val="24"/>
          <w:szCs w:val="24"/>
          <w:lang w:eastAsia="ru-RU"/>
        </w:rPr>
        <w:t>Формировать умение соблюдать правила в играх с мелкими предметами (не засовывать предметы в ухо, нос; не брать их в рот)</w:t>
      </w:r>
      <w:proofErr w:type="gramStart"/>
      <w:r w:rsidRPr="00DA1E76">
        <w:rPr>
          <w:rFonts w:ascii="Times New Roman" w:hAnsi="Times New Roman" w:cs="Times New Roman"/>
          <w:color w:val="000000"/>
          <w:spacing w:val="-12"/>
          <w:sz w:val="24"/>
          <w:szCs w:val="24"/>
          <w:lang w:eastAsia="ru-RU"/>
        </w:rPr>
        <w:t>.Р</w:t>
      </w:r>
      <w:proofErr w:type="gramEnd"/>
      <w:r w:rsidRPr="00DA1E76">
        <w:rPr>
          <w:rFonts w:ascii="Times New Roman" w:hAnsi="Times New Roman" w:cs="Times New Roman"/>
          <w:color w:val="000000"/>
          <w:spacing w:val="-12"/>
          <w:sz w:val="24"/>
          <w:szCs w:val="24"/>
          <w:lang w:eastAsia="ru-RU"/>
        </w:rPr>
        <w:t>азвивать умение соблюдать правила безопасности в играх с песком, водой, снегом.</w:t>
      </w:r>
    </w:p>
    <w:p w:rsidR="00F31898" w:rsidRPr="00DA1E76" w:rsidRDefault="006B57EB"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Развивать умение об</w:t>
      </w:r>
      <w:r w:rsidR="008E3501" w:rsidRPr="00DA1E76">
        <w:rPr>
          <w:rFonts w:ascii="Times New Roman" w:hAnsi="Times New Roman" w:cs="Times New Roman"/>
          <w:color w:val="000000"/>
          <w:spacing w:val="-12"/>
          <w:sz w:val="24"/>
          <w:szCs w:val="24"/>
          <w:lang w:eastAsia="ru-RU"/>
        </w:rPr>
        <w:t>ращаться за помощью к взрослым.</w:t>
      </w:r>
    </w:p>
    <w:p w:rsidR="00F31898" w:rsidRPr="00DA1E76" w:rsidRDefault="006C49C1" w:rsidP="000C208A">
      <w:pPr>
        <w:spacing w:after="0"/>
        <w:jc w:val="both"/>
        <w:rPr>
          <w:rFonts w:ascii="Times New Roman" w:hAnsi="Times New Roman" w:cs="Times New Roman"/>
          <w:b/>
          <w:color w:val="000000"/>
          <w:spacing w:val="-12"/>
          <w:sz w:val="24"/>
          <w:szCs w:val="24"/>
          <w:lang w:eastAsia="ru-RU"/>
        </w:rPr>
      </w:pPr>
      <w:r w:rsidRPr="00DA1E76">
        <w:rPr>
          <w:rFonts w:ascii="Times New Roman" w:hAnsi="Times New Roman" w:cs="Times New Roman"/>
          <w:b/>
          <w:color w:val="000000"/>
          <w:spacing w:val="-12"/>
          <w:sz w:val="24"/>
          <w:szCs w:val="24"/>
          <w:lang w:eastAsia="ru-RU"/>
        </w:rPr>
        <w:t>Развитие игровой деятельности</w:t>
      </w:r>
      <w:r w:rsidR="000749FF" w:rsidRPr="00DA1E76">
        <w:rPr>
          <w:rFonts w:ascii="Times New Roman" w:hAnsi="Times New Roman" w:cs="Times New Roman"/>
          <w:b/>
          <w:color w:val="000000"/>
          <w:spacing w:val="-12"/>
          <w:sz w:val="24"/>
          <w:szCs w:val="24"/>
          <w:lang w:eastAsia="ru-RU"/>
        </w:rPr>
        <w:t>.</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Сюжетно-ролевые игры. Способствовать возникновению у детей игр на темы из окружающей жизни, по мотивам литературных произведений (</w:t>
      </w:r>
      <w:proofErr w:type="spellStart"/>
      <w:r w:rsidRPr="00DA1E76">
        <w:rPr>
          <w:rFonts w:ascii="Times New Roman" w:hAnsi="Times New Roman" w:cs="Times New Roman"/>
          <w:color w:val="000000"/>
          <w:spacing w:val="-12"/>
          <w:sz w:val="24"/>
          <w:szCs w:val="24"/>
          <w:lang w:eastAsia="ru-RU"/>
        </w:rPr>
        <w:t>потешек</w:t>
      </w:r>
      <w:proofErr w:type="spellEnd"/>
      <w:r w:rsidRPr="00DA1E76">
        <w:rPr>
          <w:rFonts w:ascii="Times New Roman" w:hAnsi="Times New Roman" w:cs="Times New Roman"/>
          <w:color w:val="000000"/>
          <w:spacing w:val="-12"/>
          <w:sz w:val="24"/>
          <w:szCs w:val="24"/>
          <w:lang w:eastAsia="ru-RU"/>
        </w:rPr>
        <w:t>, песенок, сказок, стихов); обогащению игрового опыта детей посредством объединения отдельных действий в единую сюжетную линию.</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Развивать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действующими лицами (шофер — пассажир, мама </w:t>
      </w:r>
      <w:r w:rsidR="00FB336E" w:rsidRPr="00DA1E76">
        <w:rPr>
          <w:rFonts w:ascii="Times New Roman" w:hAnsi="Times New Roman" w:cs="Times New Roman"/>
          <w:color w:val="000000"/>
          <w:spacing w:val="-12"/>
          <w:sz w:val="24"/>
          <w:szCs w:val="24"/>
          <w:lang w:eastAsia="ru-RU"/>
        </w:rPr>
        <w:t>— д</w:t>
      </w:r>
      <w:r w:rsidRPr="00DA1E76">
        <w:rPr>
          <w:rFonts w:ascii="Times New Roman" w:hAnsi="Times New Roman" w:cs="Times New Roman"/>
          <w:color w:val="000000"/>
          <w:spacing w:val="-12"/>
          <w:sz w:val="24"/>
          <w:szCs w:val="24"/>
          <w:lang w:eastAsia="ru-RU"/>
        </w:rPr>
        <w:t xml:space="preserve">очка, врач </w:t>
      </w:r>
      <w:proofErr w:type="gramStart"/>
      <w:r w:rsidRPr="00DA1E76">
        <w:rPr>
          <w:rFonts w:ascii="Times New Roman" w:hAnsi="Times New Roman" w:cs="Times New Roman"/>
          <w:color w:val="000000"/>
          <w:spacing w:val="-12"/>
          <w:sz w:val="24"/>
          <w:szCs w:val="24"/>
          <w:lang w:eastAsia="ru-RU"/>
        </w:rPr>
        <w:t>—б</w:t>
      </w:r>
      <w:proofErr w:type="gramEnd"/>
      <w:r w:rsidRPr="00DA1E76">
        <w:rPr>
          <w:rFonts w:ascii="Times New Roman" w:hAnsi="Times New Roman" w:cs="Times New Roman"/>
          <w:color w:val="000000"/>
          <w:spacing w:val="-12"/>
          <w:sz w:val="24"/>
          <w:szCs w:val="24"/>
          <w:lang w:eastAsia="ru-RU"/>
        </w:rPr>
        <w:t>ольной); в индивидуальных играх с игрушками-заместителями исполнять роль за себя и за игрушку.</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lastRenderedPageBreak/>
        <w:t>Поощрять попытки детей самостоятельно подбирать атрибуты для той или иной роли; дополнять игровую обстановку недостающими предметами, игрушками.</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Усложнять, обогащать предметно-игровую среду за счет использования предметов полифункционального назначения и увеличения количества игрушек. </w:t>
      </w:r>
      <w:proofErr w:type="gramStart"/>
      <w:r w:rsidRPr="00DA1E76">
        <w:rPr>
          <w:rFonts w:ascii="Times New Roman" w:hAnsi="Times New Roman" w:cs="Times New Roman"/>
          <w:color w:val="000000"/>
          <w:spacing w:val="-12"/>
          <w:sz w:val="24"/>
          <w:szCs w:val="24"/>
          <w:lang w:eastAsia="ru-RU"/>
        </w:rPr>
        <w:t>Учить детей 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разнообразно действовать с ними (строить горку для кукол, мост, дорогу; лепить из снега заборчик, домик; пускать по воде игрушки).</w:t>
      </w:r>
      <w:proofErr w:type="gramEnd"/>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Подвижные игры. Развивать активность детей в двигательной деятельности. Организовывать игры со всеми детьми группы. Поощрять игры с каталками, автомобилями; игры, в которых развиваются навыки лазания, ползанья; игры с мячами, шарами, развивающие ловкость </w:t>
      </w:r>
      <w:r w:rsidR="00FB336E" w:rsidRPr="00DA1E76">
        <w:rPr>
          <w:rFonts w:ascii="Times New Roman" w:hAnsi="Times New Roman" w:cs="Times New Roman"/>
          <w:color w:val="000000"/>
          <w:spacing w:val="-12"/>
          <w:sz w:val="24"/>
          <w:szCs w:val="24"/>
          <w:lang w:eastAsia="ru-RU"/>
        </w:rPr>
        <w:t>движений. Постепенно</w:t>
      </w:r>
      <w:r w:rsidRPr="00DA1E76">
        <w:rPr>
          <w:rFonts w:ascii="Times New Roman" w:hAnsi="Times New Roman" w:cs="Times New Roman"/>
          <w:color w:val="000000"/>
          <w:spacing w:val="-12"/>
          <w:sz w:val="24"/>
          <w:szCs w:val="24"/>
          <w:lang w:eastAsia="ru-RU"/>
        </w:rPr>
        <w:t xml:space="preserve"> вводить игры с более сложными правилами и сменой видов движений.</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Театрализованные игры. 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Знакомить детей с приемами вождения настольных кукол. Учить сопровождать движения простой </w:t>
      </w:r>
      <w:r w:rsidR="00FB336E" w:rsidRPr="00DA1E76">
        <w:rPr>
          <w:rFonts w:ascii="Times New Roman" w:hAnsi="Times New Roman" w:cs="Times New Roman"/>
          <w:color w:val="000000"/>
          <w:spacing w:val="-12"/>
          <w:sz w:val="24"/>
          <w:szCs w:val="24"/>
          <w:lang w:eastAsia="ru-RU"/>
        </w:rPr>
        <w:t>песенкой. Вызывать</w:t>
      </w:r>
      <w:r w:rsidRPr="00DA1E76">
        <w:rPr>
          <w:rFonts w:ascii="Times New Roman" w:hAnsi="Times New Roman" w:cs="Times New Roman"/>
          <w:color w:val="000000"/>
          <w:spacing w:val="-12"/>
          <w:sz w:val="24"/>
          <w:szCs w:val="24"/>
          <w:lang w:eastAsia="ru-RU"/>
        </w:rPr>
        <w:t xml:space="preserve"> желание действовать с элементами костюмов (шапочки, воротнички и т. д.) и атрибутами как внешними символами роли.</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w:t>
      </w:r>
    </w:p>
    <w:p w:rsidR="00F31898" w:rsidRPr="00DA1E76"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 xml:space="preserve">Побуждать участвовать в беседах о театре (театр </w:t>
      </w:r>
      <w:r w:rsidR="00FB336E" w:rsidRPr="00DA1E76">
        <w:rPr>
          <w:rFonts w:ascii="Times New Roman" w:hAnsi="Times New Roman" w:cs="Times New Roman"/>
          <w:color w:val="000000"/>
          <w:spacing w:val="-12"/>
          <w:sz w:val="24"/>
          <w:szCs w:val="24"/>
          <w:lang w:eastAsia="ru-RU"/>
        </w:rPr>
        <w:t>— а</w:t>
      </w:r>
      <w:r w:rsidRPr="00DA1E76">
        <w:rPr>
          <w:rFonts w:ascii="Times New Roman" w:hAnsi="Times New Roman" w:cs="Times New Roman"/>
          <w:color w:val="000000"/>
          <w:spacing w:val="-12"/>
          <w:sz w:val="24"/>
          <w:szCs w:val="24"/>
          <w:lang w:eastAsia="ru-RU"/>
        </w:rPr>
        <w:t xml:space="preserve">ктеры </w:t>
      </w:r>
      <w:r w:rsidR="00FB336E" w:rsidRPr="00DA1E76">
        <w:rPr>
          <w:rFonts w:ascii="Times New Roman" w:hAnsi="Times New Roman" w:cs="Times New Roman"/>
          <w:color w:val="000000"/>
          <w:spacing w:val="-12"/>
          <w:sz w:val="24"/>
          <w:szCs w:val="24"/>
          <w:lang w:eastAsia="ru-RU"/>
        </w:rPr>
        <w:t>— з</w:t>
      </w:r>
      <w:r w:rsidRPr="00DA1E76">
        <w:rPr>
          <w:rFonts w:ascii="Times New Roman" w:hAnsi="Times New Roman" w:cs="Times New Roman"/>
          <w:color w:val="000000"/>
          <w:spacing w:val="-12"/>
          <w:sz w:val="24"/>
          <w:szCs w:val="24"/>
          <w:lang w:eastAsia="ru-RU"/>
        </w:rPr>
        <w:t>рители, поведение людей в зрительном зале).</w:t>
      </w:r>
    </w:p>
    <w:p w:rsidR="00B423EF" w:rsidRDefault="00F31898" w:rsidP="000C208A">
      <w:pPr>
        <w:spacing w:after="0"/>
        <w:jc w:val="both"/>
        <w:rPr>
          <w:rFonts w:ascii="Times New Roman" w:hAnsi="Times New Roman" w:cs="Times New Roman"/>
          <w:color w:val="000000"/>
          <w:spacing w:val="-12"/>
          <w:sz w:val="24"/>
          <w:szCs w:val="24"/>
          <w:lang w:eastAsia="ru-RU"/>
        </w:rPr>
      </w:pPr>
      <w:r w:rsidRPr="00DA1E76">
        <w:rPr>
          <w:rFonts w:ascii="Times New Roman" w:hAnsi="Times New Roman" w:cs="Times New Roman"/>
          <w:color w:val="000000"/>
          <w:spacing w:val="-12"/>
          <w:sz w:val="24"/>
          <w:szCs w:val="24"/>
          <w:lang w:eastAsia="ru-RU"/>
        </w:rPr>
        <w:t>Дидактические игры. Закреплять умение детей подбирать предметы по цвету и величине (большие, средние и маленькие шарики 2-3 цветов), собирать пирамидку из уменьшающихся по размеру колец, чередуя в определенной последовательности 2-3 цвета. Учить собирать картинку из 4-6 частей («Наша посуда», «Игрушки» и др.). В совместных дидактических играх учить детей выполнять постепенно усложняющиеся правила.</w:t>
      </w:r>
    </w:p>
    <w:p w:rsidR="00550CAC" w:rsidRDefault="00550CAC" w:rsidP="000C208A">
      <w:pPr>
        <w:spacing w:after="0"/>
        <w:jc w:val="both"/>
        <w:rPr>
          <w:rFonts w:ascii="Times New Roman" w:hAnsi="Times New Roman" w:cs="Times New Roman"/>
          <w:b/>
          <w:color w:val="000000"/>
          <w:spacing w:val="-12"/>
          <w:sz w:val="24"/>
          <w:szCs w:val="24"/>
          <w:lang w:eastAsia="ru-RU"/>
        </w:rPr>
      </w:pPr>
      <w:r w:rsidRPr="00C86E50">
        <w:rPr>
          <w:rFonts w:ascii="Times New Roman" w:hAnsi="Times New Roman" w:cs="Times New Roman"/>
          <w:b/>
          <w:color w:val="000000"/>
          <w:spacing w:val="-12"/>
          <w:sz w:val="24"/>
          <w:szCs w:val="24"/>
          <w:lang w:eastAsia="ru-RU"/>
        </w:rPr>
        <w:t>Национальный компонент</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положительного отношения ребенка к себе и другим людям</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Развивать доброжелательное отношение к людям ближайшего социального окружения.</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коммуникативной и социальной компетентности, в том числе информационно-социальной</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Создавать условия для социальных контактов и доверительного общения на родном языке.</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Поддерживать потребность в общении </w:t>
      </w:r>
      <w:proofErr w:type="gramStart"/>
      <w:r w:rsidRPr="00C86E50">
        <w:rPr>
          <w:rFonts w:ascii="Times New Roman" w:hAnsi="Times New Roman" w:cs="Times New Roman"/>
          <w:sz w:val="24"/>
          <w:szCs w:val="24"/>
        </w:rPr>
        <w:t>со</w:t>
      </w:r>
      <w:proofErr w:type="gramEnd"/>
      <w:r w:rsidRPr="00C86E50">
        <w:rPr>
          <w:rFonts w:ascii="Times New Roman" w:hAnsi="Times New Roman" w:cs="Times New Roman"/>
          <w:sz w:val="24"/>
          <w:szCs w:val="24"/>
        </w:rPr>
        <w:t xml:space="preserve"> взрослым как источником разнообразной информации об окружающем мире, событиях в детском саду, родном городе (селе).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C86E50" w:rsidRPr="00C86E50" w:rsidRDefault="00C86E50" w:rsidP="000C208A">
      <w:pPr>
        <w:spacing w:after="0"/>
        <w:jc w:val="both"/>
        <w:rPr>
          <w:rFonts w:ascii="Times New Roman" w:hAnsi="Times New Roman" w:cs="Times New Roman"/>
          <w:iCs/>
          <w:sz w:val="24"/>
          <w:szCs w:val="24"/>
        </w:rPr>
      </w:pPr>
      <w:r w:rsidRPr="00C86E50">
        <w:rPr>
          <w:rFonts w:ascii="Times New Roman" w:hAnsi="Times New Roman" w:cs="Times New Roman"/>
          <w:iCs/>
          <w:sz w:val="24"/>
          <w:szCs w:val="24"/>
        </w:rPr>
        <w:t xml:space="preserve">Познакомить с элементарными правилами поведения в детском саду. </w:t>
      </w:r>
    </w:p>
    <w:p w:rsidR="00C86E50" w:rsidRPr="00C86E50" w:rsidRDefault="00C86E50" w:rsidP="000C208A">
      <w:pPr>
        <w:spacing w:after="0"/>
        <w:jc w:val="both"/>
        <w:rPr>
          <w:rFonts w:ascii="Times New Roman" w:hAnsi="Times New Roman" w:cs="Times New Roman"/>
          <w:iCs/>
          <w:sz w:val="24"/>
          <w:szCs w:val="24"/>
        </w:rPr>
      </w:pPr>
      <w:r w:rsidRPr="00C86E50">
        <w:rPr>
          <w:rFonts w:ascii="Times New Roman" w:hAnsi="Times New Roman" w:cs="Times New Roman"/>
          <w:sz w:val="24"/>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iCs/>
          <w:sz w:val="24"/>
          <w:szCs w:val="24"/>
        </w:rPr>
        <w:lastRenderedPageBreak/>
        <w:tab/>
        <w:t xml:space="preserve">Формировать первичные представления об основных источниках опасности в быту и </w:t>
      </w:r>
      <w:r w:rsidRPr="00C86E50">
        <w:rPr>
          <w:rFonts w:ascii="Times New Roman" w:hAnsi="Times New Roman" w:cs="Times New Roman"/>
          <w:sz w:val="24"/>
          <w:szCs w:val="24"/>
        </w:rPr>
        <w:t>в природе (незнакомые животные, насекомые, плоды растений, водоемы и др.). Предостерегать детей от поступков, угрожающих их жизни и здоровью, с</w:t>
      </w:r>
      <w:r w:rsidRPr="00C86E50">
        <w:rPr>
          <w:rFonts w:ascii="Times New Roman" w:hAnsi="Times New Roman" w:cs="Times New Roman"/>
          <w:iCs/>
          <w:sz w:val="24"/>
          <w:szCs w:val="24"/>
        </w:rPr>
        <w:t>пособствовать освоению детьми правил безопасного поведения в быту и на природе.</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игровой деятельности</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Способствовать развитию умения выполнять игровые действия в игровых упражнениях типа «Готовим </w:t>
      </w:r>
      <w:proofErr w:type="spellStart"/>
      <w:r w:rsidRPr="00C86E50">
        <w:rPr>
          <w:rFonts w:ascii="Times New Roman" w:hAnsi="Times New Roman" w:cs="Times New Roman"/>
          <w:sz w:val="24"/>
          <w:szCs w:val="24"/>
        </w:rPr>
        <w:t>чак-чак</w:t>
      </w:r>
      <w:proofErr w:type="spellEnd"/>
      <w:r w:rsidRPr="00C86E50">
        <w:rPr>
          <w:rFonts w:ascii="Times New Roman" w:hAnsi="Times New Roman" w:cs="Times New Roman"/>
          <w:sz w:val="24"/>
          <w:szCs w:val="24"/>
        </w:rPr>
        <w:t xml:space="preserve"> (</w:t>
      </w:r>
      <w:proofErr w:type="spellStart"/>
      <w:r w:rsidRPr="00C86E50">
        <w:rPr>
          <w:rFonts w:ascii="Times New Roman" w:hAnsi="Times New Roman" w:cs="Times New Roman"/>
          <w:sz w:val="24"/>
          <w:szCs w:val="24"/>
        </w:rPr>
        <w:t>баурсак</w:t>
      </w:r>
      <w:proofErr w:type="spellEnd"/>
      <w:r w:rsidRPr="00C86E50">
        <w:rPr>
          <w:rFonts w:ascii="Times New Roman" w:hAnsi="Times New Roman" w:cs="Times New Roman"/>
          <w:sz w:val="24"/>
          <w:szCs w:val="24"/>
        </w:rPr>
        <w:t xml:space="preserve">)»,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t xml:space="preserve">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w:t>
      </w:r>
      <w:proofErr w:type="gramStart"/>
      <w:r w:rsidRPr="00C86E50">
        <w:rPr>
          <w:rFonts w:ascii="Times New Roman" w:hAnsi="Times New Roman" w:cs="Times New Roman"/>
          <w:sz w:val="24"/>
          <w:szCs w:val="24"/>
        </w:rPr>
        <w:t>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proofErr w:type="spellStart"/>
      <w:r w:rsidRPr="00C86E50">
        <w:rPr>
          <w:rFonts w:ascii="Times New Roman" w:hAnsi="Times New Roman" w:cs="Times New Roman"/>
          <w:sz w:val="24"/>
          <w:szCs w:val="24"/>
        </w:rPr>
        <w:t>деревенная</w:t>
      </w:r>
      <w:proofErr w:type="spellEnd"/>
      <w:r w:rsidRPr="00C86E50">
        <w:rPr>
          <w:rFonts w:ascii="Times New Roman" w:hAnsi="Times New Roman" w:cs="Times New Roman"/>
          <w:sz w:val="24"/>
          <w:szCs w:val="24"/>
        </w:rPr>
        <w:t xml:space="preserve"> ложка, самовар и др.), предметы-заместители.</w:t>
      </w:r>
      <w:proofErr w:type="gramEnd"/>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t xml:space="preserve">Побуждать интерес ребёнка к театрализованной игре путем первого опыта общения с персонажем (кукла </w:t>
      </w:r>
      <w:proofErr w:type="spellStart"/>
      <w:r w:rsidRPr="00C86E50">
        <w:rPr>
          <w:rFonts w:ascii="Times New Roman" w:hAnsi="Times New Roman" w:cs="Times New Roman"/>
          <w:sz w:val="24"/>
          <w:szCs w:val="24"/>
        </w:rPr>
        <w:t>Алсу</w:t>
      </w:r>
      <w:proofErr w:type="spellEnd"/>
      <w:r w:rsidRPr="00C86E50">
        <w:rPr>
          <w:rFonts w:ascii="Times New Roman" w:hAnsi="Times New Roman" w:cs="Times New Roman"/>
          <w:sz w:val="24"/>
          <w:szCs w:val="24"/>
        </w:rPr>
        <w:t xml:space="preserve"> показывает концерт), расширения контактов </w:t>
      </w:r>
      <w:proofErr w:type="gramStart"/>
      <w:r w:rsidRPr="00C86E50">
        <w:rPr>
          <w:rFonts w:ascii="Times New Roman" w:hAnsi="Times New Roman" w:cs="Times New Roman"/>
          <w:sz w:val="24"/>
          <w:szCs w:val="24"/>
        </w:rPr>
        <w:t>со</w:t>
      </w:r>
      <w:proofErr w:type="gramEnd"/>
      <w:r w:rsidRPr="00C86E50">
        <w:rPr>
          <w:rFonts w:ascii="Times New Roman" w:hAnsi="Times New Roman" w:cs="Times New Roman"/>
          <w:sz w:val="24"/>
          <w:szCs w:val="24"/>
        </w:rPr>
        <w:t xml:space="preserve"> взрослым (бабушка приглашает на деревенский двор).</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t>Вовлекать детей в досуговые игры, в том числе игры-</w:t>
      </w:r>
      <w:proofErr w:type="spellStart"/>
      <w:r w:rsidRPr="00C86E50">
        <w:rPr>
          <w:rFonts w:ascii="Times New Roman" w:hAnsi="Times New Roman" w:cs="Times New Roman"/>
          <w:sz w:val="24"/>
          <w:szCs w:val="24"/>
        </w:rPr>
        <w:t>ряжанья</w:t>
      </w:r>
      <w:proofErr w:type="spellEnd"/>
      <w:r w:rsidRPr="00C86E50">
        <w:rPr>
          <w:rFonts w:ascii="Times New Roman" w:hAnsi="Times New Roman" w:cs="Times New Roman"/>
          <w:sz w:val="24"/>
          <w:szCs w:val="24"/>
        </w:rPr>
        <w:t>, игры-забавы, проводимые преимущественно с народными игрушками, персонажами кукольного театра, музыкальными игрушками (</w:t>
      </w:r>
      <w:proofErr w:type="spellStart"/>
      <w:r w:rsidRPr="00C86E50">
        <w:rPr>
          <w:rFonts w:ascii="Times New Roman" w:hAnsi="Times New Roman" w:cs="Times New Roman"/>
          <w:sz w:val="24"/>
          <w:szCs w:val="24"/>
        </w:rPr>
        <w:t>курай</w:t>
      </w:r>
      <w:proofErr w:type="spellEnd"/>
      <w:r w:rsidRPr="00C86E50">
        <w:rPr>
          <w:rFonts w:ascii="Times New Roman" w:hAnsi="Times New Roman" w:cs="Times New Roman"/>
          <w:sz w:val="24"/>
          <w:szCs w:val="24"/>
        </w:rPr>
        <w:t>, гармонь и др.).</w:t>
      </w:r>
    </w:p>
    <w:p w:rsidR="00C86E50" w:rsidRPr="00C86E50" w:rsidRDefault="00C86E50" w:rsidP="000C208A">
      <w:pPr>
        <w:spacing w:after="0"/>
        <w:jc w:val="both"/>
        <w:rPr>
          <w:color w:val="000000"/>
          <w:spacing w:val="-12"/>
          <w:lang w:eastAsia="ru-RU"/>
        </w:rPr>
      </w:pPr>
      <w:r w:rsidRPr="00C86E50">
        <w:rPr>
          <w:rFonts w:ascii="Times New Roman" w:hAnsi="Times New Roman" w:cs="Times New Roman"/>
          <w:sz w:val="24"/>
          <w:szCs w:val="24"/>
        </w:rPr>
        <w:t>Организовывать</w:t>
      </w:r>
      <w:r w:rsidRPr="00C86E50">
        <w:rPr>
          <w:rFonts w:ascii="Times New Roman" w:hAnsi="Times New Roman" w:cs="Times New Roman"/>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r w:rsidRPr="00375526">
        <w:t>.</w:t>
      </w:r>
    </w:p>
    <w:p w:rsidR="00550CAC" w:rsidRPr="00DA1E76" w:rsidRDefault="00550CAC" w:rsidP="000C208A">
      <w:pPr>
        <w:spacing w:after="0"/>
        <w:jc w:val="both"/>
        <w:rPr>
          <w:rFonts w:ascii="Times New Roman" w:eastAsia="Times New Roman" w:hAnsi="Times New Roman" w:cs="Times New Roman"/>
          <w:b/>
          <w:color w:val="000000"/>
          <w:sz w:val="24"/>
          <w:szCs w:val="24"/>
          <w:lang w:eastAsia="ru-RU"/>
        </w:rPr>
      </w:pPr>
    </w:p>
    <w:p w:rsidR="00F631A4" w:rsidRPr="00DA1E76" w:rsidRDefault="00F631A4" w:rsidP="004D70BC">
      <w:pPr>
        <w:spacing w:after="0"/>
        <w:jc w:val="center"/>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ОБРАЗОВАТЕЛЬНАЯ ОБЛАСТЬ  «ПОЗНАВАТЕЛЬНОЕ РАЗВИТИЕ»</w:t>
      </w:r>
      <w:r w:rsidR="00A8082B" w:rsidRPr="00DA1E76">
        <w:rPr>
          <w:rFonts w:ascii="Times New Roman" w:hAnsi="Times New Roman" w:cs="Times New Roman"/>
          <w:b/>
          <w:sz w:val="24"/>
          <w:szCs w:val="24"/>
          <w:lang w:eastAsia="ru-RU"/>
        </w:rPr>
        <w:t>.</w:t>
      </w:r>
    </w:p>
    <w:p w:rsidR="006E533C" w:rsidRPr="00DA1E76" w:rsidRDefault="006E533C" w:rsidP="000C208A">
      <w:pPr>
        <w:spacing w:after="0"/>
        <w:jc w:val="both"/>
        <w:rPr>
          <w:rFonts w:ascii="Times New Roman" w:hAnsi="Times New Roman" w:cs="Times New Roman"/>
          <w:sz w:val="24"/>
          <w:szCs w:val="24"/>
          <w:lang w:eastAsia="ru-RU"/>
        </w:rPr>
      </w:pP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Развитие познавательно-исследовательской деятельности</w:t>
      </w:r>
      <w:r w:rsidR="00A8082B" w:rsidRPr="00DA1E76">
        <w:rPr>
          <w:rFonts w:ascii="Times New Roman" w:hAnsi="Times New Roman" w:cs="Times New Roman"/>
          <w:sz w:val="24"/>
          <w:szCs w:val="24"/>
          <w:lang w:eastAsia="ru-RU"/>
        </w:rPr>
        <w:t>.</w:t>
      </w: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Первичные представления об объектах окружающего мира.</w:t>
      </w:r>
      <w:r w:rsidR="0024157E" w:rsidRPr="00DA1E76">
        <w:rPr>
          <w:rFonts w:ascii="Times New Roman" w:hAnsi="Times New Roman" w:cs="Times New Roman"/>
          <w:sz w:val="24"/>
          <w:szCs w:val="24"/>
          <w:lang w:eastAsia="ru-RU"/>
        </w:rPr>
        <w:t xml:space="preserve"> Фор</w:t>
      </w:r>
      <w:r w:rsidRPr="00DA1E76">
        <w:rPr>
          <w:rFonts w:ascii="Times New Roman" w:hAnsi="Times New Roman" w:cs="Times New Roman"/>
          <w:sz w:val="24"/>
          <w:szCs w:val="24"/>
          <w:lang w:eastAsia="ru-RU"/>
        </w:rPr>
        <w:t>мировать</w:t>
      </w:r>
      <w:r w:rsidR="00DA1E76" w:rsidRPr="00DA1E76">
        <w:rPr>
          <w:rFonts w:ascii="Times New Roman" w:hAnsi="Times New Roman" w:cs="Times New Roman"/>
          <w:sz w:val="24"/>
          <w:szCs w:val="24"/>
          <w:lang w:eastAsia="ru-RU"/>
        </w:rPr>
        <w:t xml:space="preserve"> </w:t>
      </w:r>
      <w:r w:rsidRPr="00DA1E76">
        <w:rPr>
          <w:rFonts w:ascii="Times New Roman" w:hAnsi="Times New Roman" w:cs="Times New Roman"/>
          <w:sz w:val="24"/>
          <w:szCs w:val="24"/>
          <w:lang w:eastAsia="ru-RU"/>
        </w:rPr>
        <w:t>умение сосредоточивать внимание на предметах и явлениях предметно-пространственной развивающей среды; устанавливать про</w:t>
      </w:r>
      <w:r w:rsidRPr="00DA1E76">
        <w:rPr>
          <w:rFonts w:ascii="Times New Roman" w:hAnsi="Times New Roman" w:cs="Times New Roman"/>
          <w:sz w:val="24"/>
          <w:szCs w:val="24"/>
          <w:lang w:eastAsia="ru-RU"/>
        </w:rPr>
        <w:softHyphen/>
        <w:t>стейшие связи между предметами и яв</w:t>
      </w:r>
      <w:r w:rsidR="009942DB" w:rsidRPr="00DA1E76">
        <w:rPr>
          <w:rFonts w:ascii="Times New Roman" w:hAnsi="Times New Roman" w:cs="Times New Roman"/>
          <w:sz w:val="24"/>
          <w:szCs w:val="24"/>
          <w:lang w:eastAsia="ru-RU"/>
        </w:rPr>
        <w:t>лениями, делать простейшие обоб</w:t>
      </w:r>
      <w:r w:rsidRPr="00DA1E76">
        <w:rPr>
          <w:rFonts w:ascii="Times New Roman" w:hAnsi="Times New Roman" w:cs="Times New Roman"/>
          <w:sz w:val="24"/>
          <w:szCs w:val="24"/>
          <w:lang w:eastAsia="ru-RU"/>
        </w:rPr>
        <w:t>щения.</w:t>
      </w: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определять цвет, величину, форму, вес (легкий, тяжелый) предметов; расположение их по отношению к ребенку (далеко, близко, высоко)</w:t>
      </w:r>
      <w:proofErr w:type="gramStart"/>
      <w:r w:rsidRPr="00DA1E76">
        <w:rPr>
          <w:rFonts w:ascii="Times New Roman" w:hAnsi="Times New Roman" w:cs="Times New Roman"/>
          <w:sz w:val="24"/>
          <w:szCs w:val="24"/>
          <w:lang w:eastAsia="ru-RU"/>
        </w:rPr>
        <w:t>.З</w:t>
      </w:r>
      <w:proofErr w:type="gramEnd"/>
      <w:r w:rsidRPr="00DA1E76">
        <w:rPr>
          <w:rFonts w:ascii="Times New Roman" w:hAnsi="Times New Roman" w:cs="Times New Roman"/>
          <w:sz w:val="24"/>
          <w:szCs w:val="24"/>
          <w:lang w:eastAsia="ru-RU"/>
        </w:rPr>
        <w:t>накомить с материала</w:t>
      </w:r>
      <w:r w:rsidR="004A2223" w:rsidRPr="00DA1E76">
        <w:rPr>
          <w:rFonts w:ascii="Times New Roman" w:hAnsi="Times New Roman" w:cs="Times New Roman"/>
          <w:sz w:val="24"/>
          <w:szCs w:val="24"/>
          <w:lang w:eastAsia="ru-RU"/>
        </w:rPr>
        <w:t>ми (дерево, бумага, ткань</w:t>
      </w:r>
      <w:r w:rsidRPr="00DA1E76">
        <w:rPr>
          <w:rFonts w:ascii="Times New Roman" w:hAnsi="Times New Roman" w:cs="Times New Roman"/>
          <w:sz w:val="24"/>
          <w:szCs w:val="24"/>
          <w:lang w:eastAsia="ru-RU"/>
        </w:rPr>
        <w:t>), их свойствами (прочность, твердость, мягкость).</w:t>
      </w: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Поощрять исследовательский интерес, проводить простейшие на</w:t>
      </w:r>
      <w:r w:rsidRPr="00DA1E76">
        <w:rPr>
          <w:rFonts w:ascii="Times New Roman" w:hAnsi="Times New Roman" w:cs="Times New Roman"/>
          <w:sz w:val="24"/>
          <w:szCs w:val="24"/>
          <w:lang w:eastAsia="ru-RU"/>
        </w:rPr>
        <w:softHyphen/>
        <w:t>блюдения. Учить способам обследования предметов, включая простей</w:t>
      </w:r>
      <w:r w:rsidRPr="00DA1E76">
        <w:rPr>
          <w:rFonts w:ascii="Times New Roman" w:hAnsi="Times New Roman" w:cs="Times New Roman"/>
          <w:sz w:val="24"/>
          <w:szCs w:val="24"/>
          <w:lang w:eastAsia="ru-RU"/>
        </w:rPr>
        <w:softHyphen/>
        <w:t>шие опыты (тонет</w:t>
      </w:r>
      <w:r w:rsidR="004A2223" w:rsidRPr="00DA1E76">
        <w:rPr>
          <w:rFonts w:ascii="Times New Roman" w:hAnsi="Times New Roman" w:cs="Times New Roman"/>
          <w:sz w:val="24"/>
          <w:szCs w:val="24"/>
          <w:lang w:eastAsia="ru-RU"/>
        </w:rPr>
        <w:t xml:space="preserve"> - </w:t>
      </w:r>
      <w:r w:rsidRPr="00DA1E76">
        <w:rPr>
          <w:rFonts w:ascii="Times New Roman" w:hAnsi="Times New Roman" w:cs="Times New Roman"/>
          <w:sz w:val="24"/>
          <w:szCs w:val="24"/>
          <w:lang w:eastAsia="ru-RU"/>
        </w:rPr>
        <w:t xml:space="preserve">не тонет, рвется </w:t>
      </w:r>
      <w:proofErr w:type="gramStart"/>
      <w:r w:rsidRPr="00DA1E76">
        <w:rPr>
          <w:rFonts w:ascii="Times New Roman" w:hAnsi="Times New Roman" w:cs="Times New Roman"/>
          <w:sz w:val="24"/>
          <w:szCs w:val="24"/>
          <w:lang w:eastAsia="ru-RU"/>
        </w:rPr>
        <w:t>—н</w:t>
      </w:r>
      <w:proofErr w:type="gramEnd"/>
      <w:r w:rsidRPr="00DA1E76">
        <w:rPr>
          <w:rFonts w:ascii="Times New Roman" w:hAnsi="Times New Roman" w:cs="Times New Roman"/>
          <w:sz w:val="24"/>
          <w:szCs w:val="24"/>
          <w:lang w:eastAsia="ru-RU"/>
        </w:rPr>
        <w:t>е рвется). Учить группировать и классифицировать знакомые предметы (обувь — одежда; посуда чайная, столовая, кухонная).</w:t>
      </w:r>
    </w:p>
    <w:p w:rsidR="003E4F82" w:rsidRPr="00DA1E76" w:rsidRDefault="003E4F82"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Сенсорное развитие.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w:t>
      </w:r>
      <w:r w:rsidRPr="00DA1E76">
        <w:rPr>
          <w:rFonts w:ascii="Times New Roman" w:hAnsi="Times New Roman" w:cs="Times New Roman"/>
          <w:sz w:val="24"/>
          <w:szCs w:val="24"/>
          <w:lang w:eastAsia="ru-RU"/>
        </w:rPr>
        <w:softHyphen/>
        <w:t>зуя при характеристике предметов эпитеты и сравнения).</w:t>
      </w:r>
      <w:r w:rsidR="004A2223" w:rsidRPr="00DA1E76">
        <w:rPr>
          <w:rFonts w:ascii="Times New Roman" w:hAnsi="Times New Roman" w:cs="Times New Roman"/>
          <w:sz w:val="24"/>
          <w:szCs w:val="24"/>
          <w:lang w:eastAsia="ru-RU"/>
        </w:rPr>
        <w:t xml:space="preserve"> Р</w:t>
      </w:r>
      <w:r w:rsidRPr="00DA1E76">
        <w:rPr>
          <w:rFonts w:ascii="Times New Roman" w:hAnsi="Times New Roman" w:cs="Times New Roman"/>
          <w:sz w:val="24"/>
          <w:szCs w:val="24"/>
          <w:lang w:eastAsia="ru-RU"/>
        </w:rPr>
        <w:t>азвивать умение воспринимать звучание раз</w:t>
      </w:r>
      <w:r w:rsidRPr="00DA1E76">
        <w:rPr>
          <w:rFonts w:ascii="Times New Roman" w:hAnsi="Times New Roman" w:cs="Times New Roman"/>
          <w:sz w:val="24"/>
          <w:szCs w:val="24"/>
          <w:lang w:eastAsia="ru-RU"/>
        </w:rPr>
        <w:softHyphen/>
        <w:t>личных музыкальных инструментов, родной речи.</w:t>
      </w:r>
    </w:p>
    <w:p w:rsidR="004A2223" w:rsidRPr="00DA1E76" w:rsidRDefault="004A222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Совершенствовать навыки установления тождества и различия предметов по их свойствам: величине, форме, цвету. Подсказывать детям название форм (</w:t>
      </w:r>
      <w:proofErr w:type="gramStart"/>
      <w:r w:rsidRPr="00DA1E76">
        <w:rPr>
          <w:rFonts w:ascii="Times New Roman" w:hAnsi="Times New Roman" w:cs="Times New Roman"/>
          <w:sz w:val="24"/>
          <w:szCs w:val="24"/>
          <w:lang w:eastAsia="ru-RU"/>
        </w:rPr>
        <w:t>круглая</w:t>
      </w:r>
      <w:proofErr w:type="gramEnd"/>
      <w:r w:rsidRPr="00DA1E76">
        <w:rPr>
          <w:rFonts w:ascii="Times New Roman" w:hAnsi="Times New Roman" w:cs="Times New Roman"/>
          <w:sz w:val="24"/>
          <w:szCs w:val="24"/>
          <w:lang w:eastAsia="ru-RU"/>
        </w:rPr>
        <w:t xml:space="preserve">, треугольная, </w:t>
      </w:r>
      <w:r w:rsidR="00DA1E76" w:rsidRPr="00DA1E76">
        <w:rPr>
          <w:rFonts w:ascii="Times New Roman" w:hAnsi="Times New Roman" w:cs="Times New Roman"/>
          <w:sz w:val="24"/>
          <w:szCs w:val="24"/>
          <w:lang w:eastAsia="ru-RU"/>
        </w:rPr>
        <w:t>прямоугольная</w:t>
      </w:r>
      <w:r w:rsidRPr="00DA1E76">
        <w:rPr>
          <w:rFonts w:ascii="Times New Roman" w:hAnsi="Times New Roman" w:cs="Times New Roman"/>
          <w:sz w:val="24"/>
          <w:szCs w:val="24"/>
          <w:lang w:eastAsia="ru-RU"/>
        </w:rPr>
        <w:t xml:space="preserve"> и квадратная).</w:t>
      </w:r>
    </w:p>
    <w:p w:rsidR="00F631A4" w:rsidRPr="00DA1E76" w:rsidRDefault="004A222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lastRenderedPageBreak/>
        <w:t>Дидактические игры. 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последовательности 2-3 цвета; собирать картинку из 4-6 частей. В совместных дидактических играх учить детей выполнять постепенно усложняющиеся правила.</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Формирование элементарных математических представлений.</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Количество. Развивать умение видеть общий признак предметов группы (все мячи </w:t>
      </w:r>
      <w:proofErr w:type="gramStart"/>
      <w:r w:rsidRPr="00DA1E76">
        <w:rPr>
          <w:rFonts w:ascii="Times New Roman" w:hAnsi="Times New Roman" w:cs="Times New Roman"/>
          <w:sz w:val="24"/>
          <w:szCs w:val="24"/>
          <w:lang w:eastAsia="ru-RU"/>
        </w:rPr>
        <w:t>—к</w:t>
      </w:r>
      <w:proofErr w:type="gramEnd"/>
      <w:r w:rsidRPr="00DA1E76">
        <w:rPr>
          <w:rFonts w:ascii="Times New Roman" w:hAnsi="Times New Roman" w:cs="Times New Roman"/>
          <w:sz w:val="24"/>
          <w:szCs w:val="24"/>
          <w:lang w:eastAsia="ru-RU"/>
        </w:rPr>
        <w:t>руглые, эти —все красные, эти —все большие и т. д.).Учить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p>
    <w:p w:rsidR="00B9746C" w:rsidRPr="00DA1E76" w:rsidRDefault="00DA1E76"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Величина. Сравнивать</w:t>
      </w:r>
      <w:r w:rsidR="00B9746C" w:rsidRPr="00DA1E76">
        <w:rPr>
          <w:rFonts w:ascii="Times New Roman" w:hAnsi="Times New Roman" w:cs="Times New Roman"/>
          <w:sz w:val="24"/>
          <w:szCs w:val="24"/>
          <w:lang w:eastAsia="ru-RU"/>
        </w:rPr>
        <w:t xml:space="preserve">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w:t>
      </w:r>
      <w:proofErr w:type="gramStart"/>
      <w:r w:rsidR="00B9746C" w:rsidRPr="00DA1E76">
        <w:rPr>
          <w:rFonts w:ascii="Times New Roman" w:hAnsi="Times New Roman" w:cs="Times New Roman"/>
          <w:sz w:val="24"/>
          <w:szCs w:val="24"/>
          <w:lang w:eastAsia="ru-RU"/>
        </w:rPr>
        <w:t>—м</w:t>
      </w:r>
      <w:proofErr w:type="gramEnd"/>
      <w:r w:rsidR="00B9746C" w:rsidRPr="00DA1E76">
        <w:rPr>
          <w:rFonts w:ascii="Times New Roman" w:hAnsi="Times New Roman" w:cs="Times New Roman"/>
          <w:sz w:val="24"/>
          <w:szCs w:val="24"/>
          <w:lang w:eastAsia="ru-RU"/>
        </w:rPr>
        <w:t>аленький, одинаковые (равные) по величине).</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Форма. Познакомить детей с геометрическими фигурами: кругом, квадратом, треугольником. Учить обследовать форму этих фигур, используя зрение и осязание.</w:t>
      </w:r>
    </w:p>
    <w:p w:rsidR="00B9746C"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Ориентировка в пространстве. Развивать умение ориентироваться в расположении частей своего тела и в соответствии с ними различать пространственные направления от себя: вверху </w:t>
      </w:r>
      <w:proofErr w:type="gramStart"/>
      <w:r w:rsidRPr="00DA1E76">
        <w:rPr>
          <w:rFonts w:ascii="Times New Roman" w:hAnsi="Times New Roman" w:cs="Times New Roman"/>
          <w:sz w:val="24"/>
          <w:szCs w:val="24"/>
          <w:lang w:eastAsia="ru-RU"/>
        </w:rPr>
        <w:t>—в</w:t>
      </w:r>
      <w:proofErr w:type="gramEnd"/>
      <w:r w:rsidRPr="00DA1E76">
        <w:rPr>
          <w:rFonts w:ascii="Times New Roman" w:hAnsi="Times New Roman" w:cs="Times New Roman"/>
          <w:sz w:val="24"/>
          <w:szCs w:val="24"/>
          <w:lang w:eastAsia="ru-RU"/>
        </w:rPr>
        <w:t>низу, впереди — сзади (позади), справа — слева. Различать правую и левую руки.</w:t>
      </w:r>
    </w:p>
    <w:p w:rsidR="001823F1" w:rsidRPr="00DA1E76" w:rsidRDefault="00B9746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Ориентировка во времени. Учить ориентироваться в контрастных частях суток: день — ночь, утро — вечер.</w:t>
      </w:r>
    </w:p>
    <w:p w:rsidR="002B73F8" w:rsidRPr="00DA1E76" w:rsidRDefault="002B73F8"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Ознакомление с миром природы.</w:t>
      </w:r>
    </w:p>
    <w:p w:rsidR="002B73F8" w:rsidRPr="00DA1E76" w:rsidRDefault="002B73F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Расширять представления детей</w:t>
      </w:r>
      <w:r w:rsidR="00771638" w:rsidRPr="00DA1E76">
        <w:rPr>
          <w:rFonts w:ascii="Times New Roman" w:hAnsi="Times New Roman" w:cs="Times New Roman"/>
          <w:sz w:val="24"/>
          <w:szCs w:val="24"/>
          <w:lang w:eastAsia="ru-RU"/>
        </w:rPr>
        <w:t xml:space="preserve"> о растениях и животных. Продол</w:t>
      </w:r>
      <w:r w:rsidRPr="00DA1E76">
        <w:rPr>
          <w:rFonts w:ascii="Times New Roman" w:hAnsi="Times New Roman" w:cs="Times New Roman"/>
          <w:sz w:val="24"/>
          <w:szCs w:val="24"/>
          <w:lang w:eastAsia="ru-RU"/>
        </w:rPr>
        <w:t>жать знакомить с домашними живот</w:t>
      </w:r>
      <w:r w:rsidR="00771638" w:rsidRPr="00DA1E76">
        <w:rPr>
          <w:rFonts w:ascii="Times New Roman" w:hAnsi="Times New Roman" w:cs="Times New Roman"/>
          <w:sz w:val="24"/>
          <w:szCs w:val="24"/>
          <w:lang w:eastAsia="ru-RU"/>
        </w:rPr>
        <w:t>ными и их детенышами, особеннос</w:t>
      </w:r>
      <w:r w:rsidRPr="00DA1E76">
        <w:rPr>
          <w:rFonts w:ascii="Times New Roman" w:hAnsi="Times New Roman" w:cs="Times New Roman"/>
          <w:sz w:val="24"/>
          <w:szCs w:val="24"/>
          <w:lang w:eastAsia="ru-RU"/>
        </w:rPr>
        <w:t>тями их поведения и питания.</w:t>
      </w:r>
    </w:p>
    <w:p w:rsidR="008A0303" w:rsidRPr="00DA1E76" w:rsidRDefault="002B73F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Расширять представления о диких животных (медведь, лиса, белка, еж и др.). Учить узнавать лягушку.</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наблюдать за птицами, прилетающими на участок (ворона, голубь, синица, воробей, снегирь и др.), подкармливать их зимой.</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Расширять представления детей о насекомых (бабочка, майский жук, божья коровка, стрекоза и др.).</w:t>
      </w:r>
    </w:p>
    <w:p w:rsidR="00771638" w:rsidRPr="00DA1E76" w:rsidRDefault="00771638" w:rsidP="000C208A">
      <w:pPr>
        <w:spacing w:after="0"/>
        <w:jc w:val="both"/>
        <w:rPr>
          <w:rFonts w:ascii="Times New Roman" w:hAnsi="Times New Roman" w:cs="Times New Roman"/>
          <w:sz w:val="24"/>
          <w:szCs w:val="24"/>
          <w:lang w:eastAsia="ru-RU"/>
        </w:rPr>
      </w:pPr>
      <w:proofErr w:type="gramStart"/>
      <w:r w:rsidRPr="00DA1E76">
        <w:rPr>
          <w:rFonts w:ascii="Times New Roman" w:hAnsi="Times New Roman" w:cs="Times New Roman"/>
          <w:sz w:val="24"/>
          <w:szCs w:val="24"/>
          <w:lang w:eastAsia="ru-RU"/>
        </w:rPr>
        <w:t>Учить отличать и называть по внешнему виду: овощи (огурец, помидор, морковь, репа и др.), фрукты (яблоко, груша, персики и др.), ягоды (малина, смородина и др.).</w:t>
      </w:r>
      <w:proofErr w:type="gramEnd"/>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Знакомить с некоторыми растениями данной местности: с деревьями, цветущими травянистыми растениями (одуванчик, мать-и-мачеха и др.). Знакомить с комнатными растениями (фикус, герань и др.). Дать представления о том, что для роста растений нужны земля, вода и воздух.</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lastRenderedPageBreak/>
        <w:t xml:space="preserve">Дать представления о свойствах воды (льется, переливается, нагревается, охлаждается), песка (сухой — рассыпается, влажный </w:t>
      </w:r>
      <w:proofErr w:type="gramStart"/>
      <w:r w:rsidRPr="00DA1E76">
        <w:rPr>
          <w:rFonts w:ascii="Times New Roman" w:hAnsi="Times New Roman" w:cs="Times New Roman"/>
          <w:sz w:val="24"/>
          <w:szCs w:val="24"/>
          <w:lang w:eastAsia="ru-RU"/>
        </w:rPr>
        <w:t>—л</w:t>
      </w:r>
      <w:proofErr w:type="gramEnd"/>
      <w:r w:rsidRPr="00DA1E76">
        <w:rPr>
          <w:rFonts w:ascii="Times New Roman" w:hAnsi="Times New Roman" w:cs="Times New Roman"/>
          <w:sz w:val="24"/>
          <w:szCs w:val="24"/>
          <w:lang w:eastAsia="ru-RU"/>
        </w:rPr>
        <w:t>епится), снега (холодный, белый, от тепла —тает).Учить отражать полученные впечатления в речи и продуктивных видах деятельности.</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умение понимать простейшие взаимосвязи в природе (если растение не полить, оно может засохнуть и т. п.).</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Знакомить с правилами поведения в природе (не рвать без надобности растения, не ломать ветки деревьев, не трогать животных и др.).</w:t>
      </w:r>
    </w:p>
    <w:p w:rsidR="0024157E" w:rsidRPr="00DA1E76" w:rsidRDefault="0024157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представления о традиционной культуре родного края через ознакомление с природой.</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Сезонные наблюдения.</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Осень. Учить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 Расширять представления о том, что осенью собирают урожай овощей и фруктов. Учить различать по внешнему виду, вкусу форме наиболее распространенные овощи и фрукты и называть их.</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Зима. Расширять представления о характерных особенностях зимней природы (холодно, идет снег; люди надевают зимнюю одежду). 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Весна. Продолжать знакомить с характерными особенностями весенней природы: ярче светит солнце, снег начинает таять, становится </w:t>
      </w:r>
      <w:proofErr w:type="spellStart"/>
      <w:r w:rsidRPr="00DA1E76">
        <w:rPr>
          <w:rFonts w:ascii="Times New Roman" w:hAnsi="Times New Roman" w:cs="Times New Roman"/>
          <w:sz w:val="24"/>
          <w:szCs w:val="24"/>
          <w:lang w:eastAsia="ru-RU"/>
        </w:rPr>
        <w:t>рыхлым,выросла</w:t>
      </w:r>
      <w:proofErr w:type="spellEnd"/>
      <w:r w:rsidRPr="00DA1E76">
        <w:rPr>
          <w:rFonts w:ascii="Times New Roman" w:hAnsi="Times New Roman" w:cs="Times New Roman"/>
          <w:sz w:val="24"/>
          <w:szCs w:val="24"/>
          <w:lang w:eastAsia="ru-RU"/>
        </w:rPr>
        <w:t xml:space="preserve"> трава, распустились листья на деревьях, появляются бабочки и майские </w:t>
      </w:r>
      <w:proofErr w:type="spellStart"/>
      <w:r w:rsidRPr="00DA1E76">
        <w:rPr>
          <w:rFonts w:ascii="Times New Roman" w:hAnsi="Times New Roman" w:cs="Times New Roman"/>
          <w:sz w:val="24"/>
          <w:szCs w:val="24"/>
          <w:lang w:eastAsia="ru-RU"/>
        </w:rPr>
        <w:t>жуки</w:t>
      </w:r>
      <w:proofErr w:type="gramStart"/>
      <w:r w:rsidRPr="00DA1E76">
        <w:rPr>
          <w:rFonts w:ascii="Times New Roman" w:hAnsi="Times New Roman" w:cs="Times New Roman"/>
          <w:sz w:val="24"/>
          <w:szCs w:val="24"/>
          <w:lang w:eastAsia="ru-RU"/>
        </w:rPr>
        <w:t>.Р</w:t>
      </w:r>
      <w:proofErr w:type="gramEnd"/>
      <w:r w:rsidRPr="00DA1E76">
        <w:rPr>
          <w:rFonts w:ascii="Times New Roman" w:hAnsi="Times New Roman" w:cs="Times New Roman"/>
          <w:sz w:val="24"/>
          <w:szCs w:val="24"/>
          <w:lang w:eastAsia="ru-RU"/>
        </w:rPr>
        <w:t>асширять</w:t>
      </w:r>
      <w:proofErr w:type="spellEnd"/>
      <w:r w:rsidRPr="00DA1E76">
        <w:rPr>
          <w:rFonts w:ascii="Times New Roman" w:hAnsi="Times New Roman" w:cs="Times New Roman"/>
          <w:sz w:val="24"/>
          <w:szCs w:val="24"/>
          <w:lang w:eastAsia="ru-RU"/>
        </w:rPr>
        <w:t xml:space="preserve"> представления детей о простейших связях в природе: стало пригревать солнышко — потеплело — появилась травка, запели птицы, люди заменили теплую одежду на облегченную.Показать, как сажают крупные семена цветочных растений и овощей на грядки.</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Лето. Расширять представления о летних изменениях в природе: жарко, яркое солнце, цветут растения, люди купаются, летают бабочки, появляются птенцы в гнездах.</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Дать элементарные знания о садовых и огородных растениях. Закреплять знания о том, что летом созревают многие фрукты, овощи и ягоды.</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Приобщение к социокультурным ценностям.</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знакомить детей с предметами ближайшего окружения, их назначением.</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Знакомить с театром через мини-спектакли и представления, а также через игры-драматизации по произведениям детской литературы.</w:t>
      </w:r>
    </w:p>
    <w:p w:rsidR="00771638" w:rsidRPr="00DA1E76" w:rsidRDefault="0077163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Знакомить с ближайшим окружением основными объектами городской инфраструктуры: дом, улица, магазин, школа, </w:t>
      </w:r>
      <w:r w:rsidR="002076FB" w:rsidRPr="00DA1E76">
        <w:rPr>
          <w:rFonts w:ascii="Times New Roman" w:hAnsi="Times New Roman" w:cs="Times New Roman"/>
          <w:sz w:val="24"/>
          <w:szCs w:val="24"/>
          <w:lang w:eastAsia="ru-RU"/>
        </w:rPr>
        <w:t>парикмахерская. Приобщение</w:t>
      </w:r>
      <w:r w:rsidR="00075A86" w:rsidRPr="00DA1E76">
        <w:rPr>
          <w:rFonts w:ascii="Times New Roman" w:hAnsi="Times New Roman" w:cs="Times New Roman"/>
          <w:sz w:val="24"/>
          <w:szCs w:val="24"/>
          <w:lang w:eastAsia="ru-RU"/>
        </w:rPr>
        <w:t xml:space="preserve"> детей к истории Татарстана, родного города. Формирование представления о традиционной культуре родного края через ознакомление с природой и художественной литературой.</w:t>
      </w:r>
    </w:p>
    <w:p w:rsidR="00752066" w:rsidRDefault="00771638" w:rsidP="000C208A">
      <w:pPr>
        <w:spacing w:after="0"/>
        <w:jc w:val="both"/>
        <w:rPr>
          <w:rFonts w:ascii="Times New Roman" w:hAnsi="Times New Roman" w:cs="Times New Roman"/>
          <w:sz w:val="24"/>
          <w:szCs w:val="24"/>
          <w:lang w:eastAsia="ru-RU"/>
        </w:rPr>
      </w:pPr>
      <w:proofErr w:type="gramStart"/>
      <w:r w:rsidRPr="00DA1E76">
        <w:rPr>
          <w:rFonts w:ascii="Times New Roman" w:hAnsi="Times New Roman" w:cs="Times New Roman"/>
          <w:sz w:val="24"/>
          <w:szCs w:val="24"/>
          <w:lang w:eastAsia="ru-RU"/>
        </w:rPr>
        <w:t xml:space="preserve">Рассказывать детям о понятных им профессиях (воспитатель, помощник воспитателя, музыкальный руководитель, врач, продавец, повар, </w:t>
      </w:r>
      <w:r w:rsidR="00DA1E76" w:rsidRPr="00DA1E76">
        <w:rPr>
          <w:rFonts w:ascii="Times New Roman" w:hAnsi="Times New Roman" w:cs="Times New Roman"/>
          <w:sz w:val="24"/>
          <w:szCs w:val="24"/>
          <w:lang w:eastAsia="ru-RU"/>
        </w:rPr>
        <w:t>шофер, строитель</w:t>
      </w:r>
      <w:r w:rsidRPr="00DA1E76">
        <w:rPr>
          <w:rFonts w:ascii="Times New Roman" w:hAnsi="Times New Roman" w:cs="Times New Roman"/>
          <w:sz w:val="24"/>
          <w:szCs w:val="24"/>
          <w:lang w:eastAsia="ru-RU"/>
        </w:rPr>
        <w:t>), расширять и обогащать представления о трудовых действиях, результатах труда.</w:t>
      </w:r>
      <w:proofErr w:type="gramEnd"/>
    </w:p>
    <w:p w:rsidR="00C86E50" w:rsidRDefault="00C86E50" w:rsidP="000C208A">
      <w:pPr>
        <w:spacing w:after="0"/>
        <w:jc w:val="both"/>
        <w:rPr>
          <w:rFonts w:ascii="Times New Roman" w:hAnsi="Times New Roman" w:cs="Times New Roman"/>
          <w:b/>
          <w:color w:val="000000"/>
          <w:spacing w:val="-12"/>
          <w:sz w:val="24"/>
          <w:szCs w:val="24"/>
          <w:lang w:eastAsia="ru-RU"/>
        </w:rPr>
      </w:pPr>
      <w:r w:rsidRPr="00C86E50">
        <w:rPr>
          <w:rFonts w:ascii="Times New Roman" w:hAnsi="Times New Roman" w:cs="Times New Roman"/>
          <w:b/>
          <w:color w:val="000000"/>
          <w:spacing w:val="-12"/>
          <w:sz w:val="24"/>
          <w:szCs w:val="24"/>
          <w:lang w:eastAsia="ru-RU"/>
        </w:rPr>
        <w:t>Национальный компонент</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любознательности, познавательной активности, познавательных способностей</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C86E50" w:rsidRPr="00C86E50" w:rsidRDefault="00C86E50" w:rsidP="000C208A">
      <w:pPr>
        <w:spacing w:after="0"/>
        <w:jc w:val="both"/>
        <w:rPr>
          <w:rFonts w:ascii="Times New Roman" w:hAnsi="Times New Roman" w:cs="Times New Roman"/>
          <w:iCs/>
          <w:sz w:val="24"/>
          <w:szCs w:val="24"/>
        </w:rPr>
      </w:pPr>
      <w:r w:rsidRPr="00C86E50">
        <w:rPr>
          <w:rFonts w:ascii="Times New Roman" w:hAnsi="Times New Roman" w:cs="Times New Roman"/>
          <w:sz w:val="24"/>
          <w:szCs w:val="24"/>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w:t>
      </w:r>
      <w:proofErr w:type="gramStart"/>
      <w:r w:rsidRPr="00C86E50">
        <w:rPr>
          <w:rFonts w:ascii="Times New Roman" w:hAnsi="Times New Roman" w:cs="Times New Roman"/>
          <w:sz w:val="24"/>
          <w:szCs w:val="24"/>
        </w:rPr>
        <w:lastRenderedPageBreak/>
        <w:t xml:space="preserve">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roofErr w:type="gramEnd"/>
    </w:p>
    <w:p w:rsidR="00C86E50" w:rsidRPr="00C86E50" w:rsidRDefault="00C86E50" w:rsidP="000C208A">
      <w:pPr>
        <w:spacing w:after="0"/>
        <w:jc w:val="both"/>
        <w:rPr>
          <w:rFonts w:ascii="Times New Roman" w:hAnsi="Times New Roman" w:cs="Times New Roman"/>
          <w:sz w:val="24"/>
          <w:szCs w:val="24"/>
        </w:rPr>
      </w:pPr>
      <w:proofErr w:type="gramStart"/>
      <w:r w:rsidRPr="00C86E50">
        <w:rPr>
          <w:rFonts w:ascii="Times New Roman" w:hAnsi="Times New Roman" w:cs="Times New Roman"/>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w:t>
      </w:r>
      <w:proofErr w:type="gramEnd"/>
      <w:r w:rsidRPr="00C86E50">
        <w:rPr>
          <w:rFonts w:ascii="Times New Roman" w:hAnsi="Times New Roman" w:cs="Times New Roman"/>
          <w:sz w:val="24"/>
          <w:szCs w:val="24"/>
        </w:rPr>
        <w:t xml:space="preserve"> Способствовать проявлению интереса детей к объектам природы.</w:t>
      </w:r>
    </w:p>
    <w:p w:rsidR="00C86E50" w:rsidRPr="00C86E50" w:rsidRDefault="00C86E50" w:rsidP="000C208A">
      <w:pPr>
        <w:spacing w:after="0"/>
        <w:jc w:val="both"/>
        <w:rPr>
          <w:rFonts w:ascii="Times New Roman" w:hAnsi="Times New Roman" w:cs="Times New Roman"/>
          <w:sz w:val="24"/>
          <w:szCs w:val="24"/>
        </w:rPr>
      </w:pPr>
      <w:proofErr w:type="gramStart"/>
      <w:r w:rsidRPr="00C86E50">
        <w:rPr>
          <w:rFonts w:ascii="Times New Roman" w:hAnsi="Times New Roman" w:cs="Times New Roman"/>
          <w:sz w:val="24"/>
          <w:szCs w:val="24"/>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roofErr w:type="gramEnd"/>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r>
      <w:proofErr w:type="gramStart"/>
      <w:r w:rsidRPr="00C86E50">
        <w:rPr>
          <w:rFonts w:ascii="Times New Roman" w:hAnsi="Times New Roman" w:cs="Times New Roman"/>
          <w:sz w:val="24"/>
          <w:szCs w:val="24"/>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roofErr w:type="gramEnd"/>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В сфере развития представлений в разных сферах знаний об окружающей действительности</w:t>
      </w:r>
    </w:p>
    <w:p w:rsidR="00C86E50" w:rsidRPr="00C86E50" w:rsidRDefault="00C86E50" w:rsidP="000C208A">
      <w:pPr>
        <w:spacing w:after="0"/>
        <w:jc w:val="both"/>
        <w:rPr>
          <w:rStyle w:val="FontStyle63"/>
          <w:b/>
          <w:sz w:val="24"/>
          <w:szCs w:val="24"/>
        </w:rPr>
      </w:pPr>
      <w:r w:rsidRPr="00C86E50">
        <w:rPr>
          <w:rFonts w:ascii="Times New Roman" w:hAnsi="Times New Roman" w:cs="Times New Roman"/>
          <w:sz w:val="24"/>
          <w:szCs w:val="24"/>
        </w:rPr>
        <w:tab/>
        <w:t>Формировать п</w:t>
      </w:r>
      <w:r w:rsidRPr="00C86E50">
        <w:rPr>
          <w:rStyle w:val="FontStyle63"/>
          <w:b/>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w:t>
      </w:r>
      <w:proofErr w:type="spellStart"/>
      <w:r w:rsidRPr="00C86E50">
        <w:rPr>
          <w:rFonts w:ascii="Times New Roman" w:hAnsi="Times New Roman" w:cs="Times New Roman"/>
          <w:sz w:val="24"/>
          <w:szCs w:val="24"/>
        </w:rPr>
        <w:t>купере</w:t>
      </w:r>
      <w:proofErr w:type="spellEnd"/>
      <w:r w:rsidRPr="00C86E50">
        <w:rPr>
          <w:rFonts w:ascii="Times New Roman" w:hAnsi="Times New Roman" w:cs="Times New Roman"/>
          <w:sz w:val="24"/>
          <w:szCs w:val="24"/>
        </w:rPr>
        <w:t>» и др. Поощрять желание детей задавать вопросы, рассуждать относительно рассматриваемых явлений, событий.</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Побуждать детей к рассказыванию о том, как они провели выходные (праздничные) дни, с кем гуляли, где (в цирке, парке аттракционов «</w:t>
      </w:r>
      <w:proofErr w:type="spellStart"/>
      <w:r w:rsidRPr="00C86E50">
        <w:rPr>
          <w:rFonts w:ascii="Times New Roman" w:hAnsi="Times New Roman" w:cs="Times New Roman"/>
          <w:sz w:val="24"/>
          <w:szCs w:val="24"/>
        </w:rPr>
        <w:t>Кырлай</w:t>
      </w:r>
      <w:proofErr w:type="spellEnd"/>
      <w:r w:rsidRPr="00C86E50">
        <w:rPr>
          <w:rFonts w:ascii="Times New Roman" w:hAnsi="Times New Roman" w:cs="Times New Roman"/>
          <w:sz w:val="24"/>
          <w:szCs w:val="24"/>
        </w:rPr>
        <w:t xml:space="preserve">»,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w:t>
      </w:r>
      <w:proofErr w:type="gramStart"/>
      <w:r w:rsidRPr="00C86E50">
        <w:rPr>
          <w:rFonts w:ascii="Times New Roman" w:hAnsi="Times New Roman" w:cs="Times New Roman"/>
          <w:sz w:val="24"/>
          <w:szCs w:val="24"/>
        </w:rPr>
        <w:t>со</w:t>
      </w:r>
      <w:proofErr w:type="gramEnd"/>
      <w:r w:rsidRPr="00C86E50">
        <w:rPr>
          <w:rFonts w:ascii="Times New Roman" w:hAnsi="Times New Roman" w:cs="Times New Roman"/>
          <w:sz w:val="24"/>
          <w:szCs w:val="24"/>
        </w:rPr>
        <w:t xml:space="preserve"> взрослыми и сверстниками.</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Учить детей называть свой родной город (село, поселок), улицу, на которой он живет.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Формировать целостное представление детей об ули</w:t>
      </w:r>
      <w:r w:rsidRPr="00C86E50">
        <w:rPr>
          <w:rFonts w:ascii="Times New Roman" w:hAnsi="Times New Roman" w:cs="Times New Roman"/>
          <w:sz w:val="24"/>
          <w:szCs w:val="24"/>
        </w:rPr>
        <w:softHyphen/>
        <w:t>це, транспортных средствах, сигналах светофора, с выделением наиболее значимых для обучения правилам дорожного дви</w:t>
      </w:r>
      <w:r w:rsidRPr="00C86E50">
        <w:rPr>
          <w:rFonts w:ascii="Times New Roman" w:hAnsi="Times New Roman" w:cs="Times New Roman"/>
          <w:sz w:val="24"/>
          <w:szCs w:val="24"/>
        </w:rPr>
        <w:softHyphen/>
        <w:t xml:space="preserve">жения ситуаций и объектов. </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 xml:space="preserve">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w:t>
      </w:r>
      <w:proofErr w:type="gramStart"/>
      <w:r w:rsidRPr="00C86E50">
        <w:rPr>
          <w:rFonts w:ascii="Times New Roman" w:hAnsi="Times New Roman" w:cs="Times New Roman"/>
          <w:sz w:val="24"/>
          <w:szCs w:val="24"/>
        </w:rPr>
        <w:t>у</w:t>
      </w:r>
      <w:proofErr w:type="gramEnd"/>
      <w:r w:rsidRPr="00C86E50">
        <w:rPr>
          <w:rFonts w:ascii="Times New Roman" w:hAnsi="Times New Roman" w:cs="Times New Roman"/>
          <w:sz w:val="24"/>
          <w:szCs w:val="24"/>
        </w:rPr>
        <w:t xml:space="preserve"> грузового - кузов и т.д.).</w:t>
      </w:r>
    </w:p>
    <w:p w:rsidR="00C86E50" w:rsidRPr="00C86E50"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sz w:val="24"/>
          <w:szCs w:val="24"/>
        </w:rPr>
        <w:tab/>
        <w:t>Развивать умение определять мес</w:t>
      </w:r>
      <w:r w:rsidRPr="00C86E50">
        <w:rPr>
          <w:rFonts w:ascii="Times New Roman" w:hAnsi="Times New Roman" w:cs="Times New Roman"/>
          <w:sz w:val="24"/>
          <w:szCs w:val="24"/>
        </w:rPr>
        <w:softHyphen/>
        <w:t>тонахождение источника звука (звуки движуще</w:t>
      </w:r>
      <w:r w:rsidRPr="00C86E50">
        <w:rPr>
          <w:rFonts w:ascii="Times New Roman" w:hAnsi="Times New Roman" w:cs="Times New Roman"/>
          <w:sz w:val="24"/>
          <w:szCs w:val="24"/>
        </w:rPr>
        <w:softHyphen/>
        <w:t xml:space="preserve">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w:t>
      </w:r>
      <w:proofErr w:type="gramStart"/>
      <w:r w:rsidRPr="00C86E50">
        <w:rPr>
          <w:rFonts w:ascii="Times New Roman" w:hAnsi="Times New Roman" w:cs="Times New Roman"/>
          <w:sz w:val="24"/>
          <w:szCs w:val="24"/>
        </w:rPr>
        <w:t>движущихся</w:t>
      </w:r>
      <w:proofErr w:type="gramEnd"/>
      <w:r w:rsidRPr="00C86E50">
        <w:rPr>
          <w:rFonts w:ascii="Times New Roman" w:hAnsi="Times New Roman" w:cs="Times New Roman"/>
          <w:sz w:val="24"/>
          <w:szCs w:val="24"/>
        </w:rPr>
        <w:t xml:space="preserve"> поезда, трамвая и т.д. Развивать слуховое внимание.</w:t>
      </w:r>
      <w:r w:rsidRPr="00C86E50">
        <w:rPr>
          <w:rFonts w:ascii="Times New Roman" w:hAnsi="Times New Roman" w:cs="Times New Roman"/>
          <w:sz w:val="24"/>
          <w:szCs w:val="24"/>
        </w:rPr>
        <w:tab/>
      </w:r>
    </w:p>
    <w:p w:rsidR="00D86259" w:rsidRPr="00DA1E76" w:rsidRDefault="00C86E50" w:rsidP="000C208A">
      <w:pPr>
        <w:spacing w:after="0"/>
        <w:jc w:val="both"/>
        <w:rPr>
          <w:rFonts w:ascii="Times New Roman" w:hAnsi="Times New Roman" w:cs="Times New Roman"/>
          <w:sz w:val="24"/>
          <w:szCs w:val="24"/>
          <w:lang w:eastAsia="ru-RU"/>
        </w:rPr>
      </w:pPr>
      <w:r w:rsidRPr="00C86E50">
        <w:rPr>
          <w:rFonts w:ascii="Times New Roman" w:hAnsi="Times New Roman" w:cs="Times New Roman"/>
          <w:sz w:val="24"/>
          <w:szCs w:val="24"/>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F631A4" w:rsidRPr="00DA1E76" w:rsidRDefault="00F631A4" w:rsidP="004D70BC">
      <w:pPr>
        <w:spacing w:after="0"/>
        <w:jc w:val="center"/>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ОБРАЗОВАТЕЛЬНАЯ ОБЛАСТЬ «РЕЧЕВОЕ РАЗВИТИЕ»</w:t>
      </w:r>
    </w:p>
    <w:p w:rsidR="00BA7DF3" w:rsidRPr="00DA1E76" w:rsidRDefault="00BA7DF3" w:rsidP="000C208A">
      <w:pPr>
        <w:spacing w:after="0"/>
        <w:jc w:val="both"/>
        <w:rPr>
          <w:rFonts w:ascii="Times New Roman" w:hAnsi="Times New Roman" w:cs="Times New Roman"/>
          <w:b/>
          <w:i/>
          <w:sz w:val="24"/>
          <w:szCs w:val="24"/>
          <w:lang w:eastAsia="ru-RU"/>
        </w:rPr>
      </w:pPr>
    </w:p>
    <w:p w:rsidR="00BA7DF3" w:rsidRPr="00DA1E76" w:rsidRDefault="00BA7DF3"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Развитие речи.</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Развивающая речевая среда. Продолжать </w:t>
      </w:r>
      <w:proofErr w:type="gramStart"/>
      <w:r w:rsidRPr="00DA1E76">
        <w:rPr>
          <w:rFonts w:ascii="Times New Roman" w:hAnsi="Times New Roman" w:cs="Times New Roman"/>
          <w:sz w:val="24"/>
          <w:szCs w:val="24"/>
          <w:lang w:eastAsia="ru-RU"/>
        </w:rPr>
        <w:t>помогать детям общаться</w:t>
      </w:r>
      <w:proofErr w:type="gramEnd"/>
      <w:r w:rsidRPr="00DA1E76">
        <w:rPr>
          <w:rFonts w:ascii="Times New Roman" w:hAnsi="Times New Roman" w:cs="Times New Roman"/>
          <w:sz w:val="24"/>
          <w:szCs w:val="24"/>
          <w:lang w:eastAsia="ru-RU"/>
        </w:rPr>
        <w:t xml:space="preserve"> со знакомыми взрослыми и сверстниками посредством поручений (спроси, выясни, предлож</w:t>
      </w:r>
      <w:r w:rsidR="001E1586" w:rsidRPr="00DA1E76">
        <w:rPr>
          <w:rFonts w:ascii="Times New Roman" w:hAnsi="Times New Roman" w:cs="Times New Roman"/>
          <w:sz w:val="24"/>
          <w:szCs w:val="24"/>
          <w:lang w:eastAsia="ru-RU"/>
        </w:rPr>
        <w:t xml:space="preserve">и помощь, поблагодари и т. п.). </w:t>
      </w:r>
      <w:proofErr w:type="gramStart"/>
      <w:r w:rsidRPr="00DA1E76">
        <w:rPr>
          <w:rFonts w:ascii="Times New Roman" w:hAnsi="Times New Roman" w:cs="Times New Roman"/>
          <w:sz w:val="24"/>
          <w:szCs w:val="24"/>
          <w:lang w:eastAsia="ru-RU"/>
        </w:rPr>
        <w:lastRenderedPageBreak/>
        <w:t>Подсказывать детям образцы обращения к взрослым, зашедшим в группу («Скажите:</w:t>
      </w:r>
      <w:proofErr w:type="gramEnd"/>
      <w:r w:rsidRPr="00DA1E76">
        <w:rPr>
          <w:rFonts w:ascii="Times New Roman" w:hAnsi="Times New Roman" w:cs="Times New Roman"/>
          <w:sz w:val="24"/>
          <w:szCs w:val="24"/>
          <w:lang w:eastAsia="ru-RU"/>
        </w:rPr>
        <w:t xml:space="preserve"> Проходите, пожалуйста», «Предложите: Хотите посмотреть...», «Спросите: </w:t>
      </w:r>
      <w:proofErr w:type="gramStart"/>
      <w:r w:rsidRPr="00DA1E76">
        <w:rPr>
          <w:rFonts w:ascii="Times New Roman" w:hAnsi="Times New Roman" w:cs="Times New Roman"/>
          <w:sz w:val="24"/>
          <w:szCs w:val="24"/>
          <w:lang w:eastAsia="ru-RU"/>
        </w:rPr>
        <w:t>Понравились ли наши рисунки?»).</w:t>
      </w:r>
      <w:proofErr w:type="gramEnd"/>
    </w:p>
    <w:p w:rsidR="00BA7DF3" w:rsidRPr="00DA1E76" w:rsidRDefault="00BA7DF3" w:rsidP="000C208A">
      <w:pPr>
        <w:spacing w:after="0"/>
        <w:jc w:val="both"/>
        <w:rPr>
          <w:rFonts w:ascii="Times New Roman" w:hAnsi="Times New Roman" w:cs="Times New Roman"/>
          <w:sz w:val="24"/>
          <w:szCs w:val="24"/>
          <w:lang w:eastAsia="ru-RU"/>
        </w:rPr>
      </w:pPr>
      <w:proofErr w:type="gramStart"/>
      <w:r w:rsidRPr="00DA1E76">
        <w:rPr>
          <w:rFonts w:ascii="Times New Roman" w:hAnsi="Times New Roman" w:cs="Times New Roman"/>
          <w:sz w:val="24"/>
          <w:szCs w:val="24"/>
          <w:lang w:eastAsia="ru-RU"/>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w:t>
      </w:r>
      <w:r w:rsidR="004C66D5" w:rsidRPr="00DA1E76">
        <w:rPr>
          <w:rFonts w:ascii="Times New Roman" w:hAnsi="Times New Roman" w:cs="Times New Roman"/>
          <w:sz w:val="24"/>
          <w:szCs w:val="24"/>
          <w:lang w:eastAsia="ru-RU"/>
        </w:rPr>
        <w:t>делать ворота пошире», «Скажи:</w:t>
      </w:r>
      <w:proofErr w:type="gramEnd"/>
      <w:r w:rsidR="004C66D5" w:rsidRPr="00DA1E76">
        <w:rPr>
          <w:rFonts w:ascii="Times New Roman" w:hAnsi="Times New Roman" w:cs="Times New Roman"/>
          <w:sz w:val="24"/>
          <w:szCs w:val="24"/>
          <w:lang w:eastAsia="ru-RU"/>
        </w:rPr>
        <w:t xml:space="preserve"> </w:t>
      </w:r>
      <w:r w:rsidRPr="00DA1E76">
        <w:rPr>
          <w:rFonts w:ascii="Times New Roman" w:hAnsi="Times New Roman" w:cs="Times New Roman"/>
          <w:sz w:val="24"/>
          <w:szCs w:val="24"/>
          <w:lang w:eastAsia="ru-RU"/>
        </w:rPr>
        <w:t xml:space="preserve">Стыдно драться! </w:t>
      </w:r>
      <w:proofErr w:type="gramStart"/>
      <w:r w:rsidRPr="00DA1E76">
        <w:rPr>
          <w:rFonts w:ascii="Times New Roman" w:hAnsi="Times New Roman" w:cs="Times New Roman"/>
          <w:sz w:val="24"/>
          <w:szCs w:val="24"/>
          <w:lang w:eastAsia="ru-RU"/>
        </w:rPr>
        <w:t>Ты уже большо</w:t>
      </w:r>
      <w:r w:rsidR="004C66D5" w:rsidRPr="00DA1E76">
        <w:rPr>
          <w:rFonts w:ascii="Times New Roman" w:hAnsi="Times New Roman" w:cs="Times New Roman"/>
          <w:sz w:val="24"/>
          <w:szCs w:val="24"/>
          <w:lang w:eastAsia="ru-RU"/>
        </w:rPr>
        <w:t>й</w:t>
      </w:r>
      <w:r w:rsidRPr="00DA1E76">
        <w:rPr>
          <w:rFonts w:ascii="Times New Roman" w:hAnsi="Times New Roman" w:cs="Times New Roman"/>
          <w:sz w:val="24"/>
          <w:szCs w:val="24"/>
          <w:lang w:eastAsia="ru-RU"/>
        </w:rPr>
        <w:t>»).</w:t>
      </w:r>
      <w:proofErr w:type="gramEnd"/>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приучать детей слушать рассказы воспитателя о забавных случаях из жизни.</w:t>
      </w:r>
    </w:p>
    <w:p w:rsidR="003F27E7" w:rsidRPr="00DA1E76" w:rsidRDefault="003F27E7"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Поощрять инициативу в общении на родном языке, применение знаний в реальной языковой среде.</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Формирование словаря.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w:t>
      </w:r>
      <w:r w:rsidR="00B07841" w:rsidRPr="00DA1E76">
        <w:rPr>
          <w:rFonts w:ascii="Times New Roman" w:hAnsi="Times New Roman" w:cs="Times New Roman"/>
          <w:sz w:val="24"/>
          <w:szCs w:val="24"/>
          <w:lang w:eastAsia="ru-RU"/>
        </w:rPr>
        <w:t xml:space="preserve">суды, мебели, видов транспорта. </w:t>
      </w:r>
      <w:proofErr w:type="gramStart"/>
      <w:r w:rsidRPr="00DA1E76">
        <w:rPr>
          <w:rFonts w:ascii="Times New Roman" w:hAnsi="Times New Roman" w:cs="Times New Roman"/>
          <w:sz w:val="24"/>
          <w:szCs w:val="24"/>
          <w:lang w:eastAsia="ru-RU"/>
        </w:rPr>
        <w:t>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w:t>
      </w:r>
      <w:proofErr w:type="gramEnd"/>
      <w:r w:rsidRPr="00DA1E76">
        <w:rPr>
          <w:rFonts w:ascii="Times New Roman" w:hAnsi="Times New Roman" w:cs="Times New Roman"/>
          <w:sz w:val="24"/>
          <w:szCs w:val="24"/>
          <w:lang w:eastAsia="ru-RU"/>
        </w:rPr>
        <w:t xml:space="preserve"> Обращать внимание детей на некоторые сходные по назначению предметы (тарелка </w:t>
      </w:r>
      <w:proofErr w:type="gramStart"/>
      <w:r w:rsidRPr="00DA1E76">
        <w:rPr>
          <w:rFonts w:ascii="Times New Roman" w:hAnsi="Times New Roman" w:cs="Times New Roman"/>
          <w:sz w:val="24"/>
          <w:szCs w:val="24"/>
          <w:lang w:eastAsia="ru-RU"/>
        </w:rPr>
        <w:t>—б</w:t>
      </w:r>
      <w:proofErr w:type="gramEnd"/>
      <w:r w:rsidRPr="00DA1E76">
        <w:rPr>
          <w:rFonts w:ascii="Times New Roman" w:hAnsi="Times New Roman" w:cs="Times New Roman"/>
          <w:sz w:val="24"/>
          <w:szCs w:val="24"/>
          <w:lang w:eastAsia="ru-RU"/>
        </w:rPr>
        <w:t xml:space="preserve">людце, стул — табурет — скамеечка, шуба —пальто —дубленка). </w:t>
      </w:r>
      <w:proofErr w:type="gramStart"/>
      <w:r w:rsidRPr="00DA1E76">
        <w:rPr>
          <w:rFonts w:ascii="Times New Roman" w:hAnsi="Times New Roman" w:cs="Times New Roman"/>
          <w:sz w:val="24"/>
          <w:szCs w:val="24"/>
          <w:lang w:eastAsia="ru-RU"/>
        </w:rPr>
        <w:t>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roofErr w:type="gramEnd"/>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Звуковая культура речи. Пр</w:t>
      </w:r>
      <w:r w:rsidR="007F17B1" w:rsidRPr="00DA1E76">
        <w:rPr>
          <w:rFonts w:ascii="Times New Roman" w:hAnsi="Times New Roman" w:cs="Times New Roman"/>
          <w:sz w:val="24"/>
          <w:szCs w:val="24"/>
          <w:lang w:eastAsia="ru-RU"/>
        </w:rPr>
        <w:t>одолжать учить детей внятно про</w:t>
      </w:r>
      <w:r w:rsidRPr="00DA1E76">
        <w:rPr>
          <w:rFonts w:ascii="Times New Roman" w:hAnsi="Times New Roman" w:cs="Times New Roman"/>
          <w:sz w:val="24"/>
          <w:szCs w:val="24"/>
          <w:lang w:eastAsia="ru-RU"/>
        </w:rPr>
        <w:t xml:space="preserve">износить в словах гласные (а, у, и, о, э) и некоторые согласные звуки: </w:t>
      </w:r>
      <w:proofErr w:type="gramStart"/>
      <w:r w:rsidRPr="00DA1E76">
        <w:rPr>
          <w:rFonts w:ascii="Times New Roman" w:hAnsi="Times New Roman" w:cs="Times New Roman"/>
          <w:sz w:val="24"/>
          <w:szCs w:val="24"/>
          <w:lang w:eastAsia="ru-RU"/>
        </w:rPr>
        <w:t>п</w:t>
      </w:r>
      <w:proofErr w:type="gramEnd"/>
      <w:r w:rsidRPr="00DA1E76">
        <w:rPr>
          <w:rFonts w:ascii="Times New Roman" w:hAnsi="Times New Roman" w:cs="Times New Roman"/>
          <w:sz w:val="24"/>
          <w:szCs w:val="24"/>
          <w:lang w:eastAsia="ru-RU"/>
        </w:rPr>
        <w:t xml:space="preserve"> — б — т — д — к — </w:t>
      </w:r>
      <w:proofErr w:type="spellStart"/>
      <w:r w:rsidRPr="00DA1E76">
        <w:rPr>
          <w:rFonts w:ascii="Times New Roman" w:hAnsi="Times New Roman" w:cs="Times New Roman"/>
          <w:sz w:val="24"/>
          <w:szCs w:val="24"/>
          <w:lang w:eastAsia="ru-RU"/>
        </w:rPr>
        <w:t>г;ф</w:t>
      </w:r>
      <w:proofErr w:type="spellEnd"/>
      <w:r w:rsidRPr="00DA1E76">
        <w:rPr>
          <w:rFonts w:ascii="Times New Roman" w:hAnsi="Times New Roman" w:cs="Times New Roman"/>
          <w:sz w:val="24"/>
          <w:szCs w:val="24"/>
          <w:lang w:eastAsia="ru-RU"/>
        </w:rPr>
        <w:t xml:space="preserve"> — </w:t>
      </w:r>
      <w:proofErr w:type="spellStart"/>
      <w:r w:rsidRPr="00DA1E76">
        <w:rPr>
          <w:rFonts w:ascii="Times New Roman" w:hAnsi="Times New Roman" w:cs="Times New Roman"/>
          <w:sz w:val="24"/>
          <w:szCs w:val="24"/>
          <w:lang w:eastAsia="ru-RU"/>
        </w:rPr>
        <w:t>в;т</w:t>
      </w:r>
      <w:proofErr w:type="spellEnd"/>
      <w:r w:rsidRPr="00DA1E76">
        <w:rPr>
          <w:rFonts w:ascii="Times New Roman" w:hAnsi="Times New Roman" w:cs="Times New Roman"/>
          <w:sz w:val="24"/>
          <w:szCs w:val="24"/>
          <w:lang w:eastAsia="ru-RU"/>
        </w:rPr>
        <w:t xml:space="preserve"> — с — з — ц.</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Развивать моторику </w:t>
      </w:r>
      <w:proofErr w:type="spellStart"/>
      <w:r w:rsidRPr="00DA1E76">
        <w:rPr>
          <w:rFonts w:ascii="Times New Roman" w:hAnsi="Times New Roman" w:cs="Times New Roman"/>
          <w:sz w:val="24"/>
          <w:szCs w:val="24"/>
          <w:lang w:eastAsia="ru-RU"/>
        </w:rPr>
        <w:t>речедвигательного</w:t>
      </w:r>
      <w:proofErr w:type="spellEnd"/>
      <w:r w:rsidRPr="00DA1E76">
        <w:rPr>
          <w:rFonts w:ascii="Times New Roman" w:hAnsi="Times New Roman" w:cs="Times New Roman"/>
          <w:sz w:val="24"/>
          <w:szCs w:val="24"/>
          <w:lang w:eastAsia="ru-RU"/>
        </w:rPr>
        <w:t xml:space="preserve">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w:t>
      </w:r>
      <w:proofErr w:type="gramStart"/>
      <w:r w:rsidRPr="00DA1E76">
        <w:rPr>
          <w:rFonts w:ascii="Times New Roman" w:hAnsi="Times New Roman" w:cs="Times New Roman"/>
          <w:sz w:val="24"/>
          <w:szCs w:val="24"/>
          <w:lang w:eastAsia="ru-RU"/>
        </w:rPr>
        <w:t>отчетливо</w:t>
      </w:r>
      <w:proofErr w:type="gramEnd"/>
      <w:r w:rsidRPr="00DA1E76">
        <w:rPr>
          <w:rFonts w:ascii="Times New Roman" w:hAnsi="Times New Roman" w:cs="Times New Roman"/>
          <w:sz w:val="24"/>
          <w:szCs w:val="24"/>
          <w:lang w:eastAsia="ru-RU"/>
        </w:rPr>
        <w:t xml:space="preserve"> произносить слова и короткие фразы, говорить спокойно, с естественными интонациями.</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Грамматический строй речи. Продолжать учить детей согласовывать прилагательные с существительными в роде, числе, падеже; употреблять существительные с предлогами (</w:t>
      </w:r>
      <w:proofErr w:type="gramStart"/>
      <w:r w:rsidRPr="00DA1E76">
        <w:rPr>
          <w:rFonts w:ascii="Times New Roman" w:hAnsi="Times New Roman" w:cs="Times New Roman"/>
          <w:sz w:val="24"/>
          <w:szCs w:val="24"/>
          <w:lang w:eastAsia="ru-RU"/>
        </w:rPr>
        <w:t>в</w:t>
      </w:r>
      <w:proofErr w:type="gramEnd"/>
      <w:r w:rsidRPr="00DA1E76">
        <w:rPr>
          <w:rFonts w:ascii="Times New Roman" w:hAnsi="Times New Roman" w:cs="Times New Roman"/>
          <w:sz w:val="24"/>
          <w:szCs w:val="24"/>
          <w:lang w:eastAsia="ru-RU"/>
        </w:rPr>
        <w:t>, на, под, за, около). Помогать употреблять в речи имена существительные в форме единственного и множественного числа, обозначающие животных и их детенышей (утка—утенок—утята);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w:t>
      </w:r>
    </w:p>
    <w:p w:rsidR="00BA7DF3" w:rsidRPr="00DA1E76" w:rsidRDefault="00BA7DF3" w:rsidP="000C208A">
      <w:pPr>
        <w:spacing w:after="0"/>
        <w:jc w:val="both"/>
        <w:rPr>
          <w:rFonts w:ascii="Times New Roman" w:hAnsi="Times New Roman" w:cs="Times New Roman"/>
          <w:sz w:val="24"/>
          <w:szCs w:val="24"/>
          <w:lang w:eastAsia="ru-RU"/>
        </w:rPr>
      </w:pPr>
      <w:proofErr w:type="gramStart"/>
      <w:r w:rsidRPr="00DA1E76">
        <w:rPr>
          <w:rFonts w:ascii="Times New Roman" w:hAnsi="Times New Roman" w:cs="Times New Roman"/>
          <w:sz w:val="24"/>
          <w:szCs w:val="24"/>
          <w:lang w:eastAsia="ru-RU"/>
        </w:rPr>
        <w:t>Помогать детям получать</w:t>
      </w:r>
      <w:proofErr w:type="gramEnd"/>
      <w:r w:rsidRPr="00DA1E76">
        <w:rPr>
          <w:rFonts w:ascii="Times New Roman" w:hAnsi="Times New Roman" w:cs="Times New Roman"/>
          <w:sz w:val="24"/>
          <w:szCs w:val="24"/>
          <w:lang w:eastAsia="ru-RU"/>
        </w:rPr>
        <w:t xml:space="preserve">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rsidR="00BA7DF3" w:rsidRPr="00DA1E76" w:rsidRDefault="00BA7DF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Связная речь. 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w:t>
      </w:r>
      <w:r w:rsidR="00640852" w:rsidRPr="00DA1E76">
        <w:rPr>
          <w:rFonts w:ascii="Times New Roman" w:hAnsi="Times New Roman" w:cs="Times New Roman"/>
          <w:sz w:val="24"/>
          <w:szCs w:val="24"/>
          <w:lang w:eastAsia="ru-RU"/>
        </w:rPr>
        <w:t>мультфильмов. Обучать</w:t>
      </w:r>
      <w:r w:rsidRPr="00DA1E76">
        <w:rPr>
          <w:rFonts w:ascii="Times New Roman" w:hAnsi="Times New Roman" w:cs="Times New Roman"/>
          <w:sz w:val="24"/>
          <w:szCs w:val="24"/>
          <w:lang w:eastAsia="ru-RU"/>
        </w:rPr>
        <w:t xml:space="preserve">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w:t>
      </w:r>
    </w:p>
    <w:p w:rsidR="0035547B" w:rsidRPr="00DA1E76" w:rsidRDefault="00BA7DF3" w:rsidP="000C208A">
      <w:pPr>
        <w:spacing w:after="0"/>
        <w:jc w:val="both"/>
        <w:rPr>
          <w:rFonts w:ascii="Times New Roman" w:hAnsi="Times New Roman" w:cs="Times New Roman"/>
          <w:sz w:val="24"/>
          <w:szCs w:val="24"/>
          <w:lang w:eastAsia="ru-RU"/>
        </w:rPr>
      </w:pPr>
      <w:proofErr w:type="gramStart"/>
      <w:r w:rsidRPr="00DA1E76">
        <w:rPr>
          <w:rFonts w:ascii="Times New Roman" w:hAnsi="Times New Roman" w:cs="Times New Roman"/>
          <w:sz w:val="24"/>
          <w:szCs w:val="24"/>
          <w:lang w:eastAsia="ru-RU"/>
        </w:rPr>
        <w:t>Напоминать детям о необходимости говорить «спасибо», «здравствуйте», «до свидания», «спокойной ночи» (в семье, группе)</w:t>
      </w:r>
      <w:r w:rsidR="009C3DF9" w:rsidRPr="00DA1E76">
        <w:rPr>
          <w:rFonts w:ascii="Times New Roman" w:hAnsi="Times New Roman" w:cs="Times New Roman"/>
          <w:sz w:val="24"/>
          <w:szCs w:val="24"/>
          <w:lang w:eastAsia="ru-RU"/>
        </w:rPr>
        <w:t xml:space="preserve"> на русском, татарском </w:t>
      </w:r>
      <w:r w:rsidR="00640852" w:rsidRPr="00DA1E76">
        <w:rPr>
          <w:rFonts w:ascii="Times New Roman" w:hAnsi="Times New Roman" w:cs="Times New Roman"/>
          <w:sz w:val="24"/>
          <w:szCs w:val="24"/>
          <w:lang w:eastAsia="ru-RU"/>
        </w:rPr>
        <w:t>языках.</w:t>
      </w:r>
      <w:proofErr w:type="gramEnd"/>
      <w:r w:rsidR="00640852" w:rsidRPr="00DA1E76">
        <w:rPr>
          <w:rFonts w:ascii="Times New Roman" w:hAnsi="Times New Roman" w:cs="Times New Roman"/>
          <w:sz w:val="24"/>
          <w:szCs w:val="24"/>
          <w:lang w:eastAsia="ru-RU"/>
        </w:rPr>
        <w:t xml:space="preserve"> Помогать</w:t>
      </w:r>
      <w:r w:rsidRPr="00DA1E76">
        <w:rPr>
          <w:rFonts w:ascii="Times New Roman" w:hAnsi="Times New Roman" w:cs="Times New Roman"/>
          <w:sz w:val="24"/>
          <w:szCs w:val="24"/>
          <w:lang w:eastAsia="ru-RU"/>
        </w:rPr>
        <w:t xml:space="preserve"> </w:t>
      </w:r>
      <w:proofErr w:type="gramStart"/>
      <w:r w:rsidRPr="00DA1E76">
        <w:rPr>
          <w:rFonts w:ascii="Times New Roman" w:hAnsi="Times New Roman" w:cs="Times New Roman"/>
          <w:sz w:val="24"/>
          <w:szCs w:val="24"/>
          <w:lang w:eastAsia="ru-RU"/>
        </w:rPr>
        <w:t>доброжел</w:t>
      </w:r>
      <w:r w:rsidR="001E1586" w:rsidRPr="00DA1E76">
        <w:rPr>
          <w:rFonts w:ascii="Times New Roman" w:hAnsi="Times New Roman" w:cs="Times New Roman"/>
          <w:sz w:val="24"/>
          <w:szCs w:val="24"/>
          <w:lang w:eastAsia="ru-RU"/>
        </w:rPr>
        <w:t>ательно</w:t>
      </w:r>
      <w:proofErr w:type="gramEnd"/>
      <w:r w:rsidR="001E1586" w:rsidRPr="00DA1E76">
        <w:rPr>
          <w:rFonts w:ascii="Times New Roman" w:hAnsi="Times New Roman" w:cs="Times New Roman"/>
          <w:sz w:val="24"/>
          <w:szCs w:val="24"/>
          <w:lang w:eastAsia="ru-RU"/>
        </w:rPr>
        <w:t xml:space="preserve"> </w:t>
      </w:r>
      <w:r w:rsidR="001E1586" w:rsidRPr="00DA1E76">
        <w:rPr>
          <w:rFonts w:ascii="Times New Roman" w:hAnsi="Times New Roman" w:cs="Times New Roman"/>
          <w:sz w:val="24"/>
          <w:szCs w:val="24"/>
          <w:lang w:eastAsia="ru-RU"/>
        </w:rPr>
        <w:lastRenderedPageBreak/>
        <w:t xml:space="preserve">общаться друг с другом. </w:t>
      </w:r>
      <w:r w:rsidRPr="00DA1E76">
        <w:rPr>
          <w:rFonts w:ascii="Times New Roman" w:hAnsi="Times New Roman" w:cs="Times New Roman"/>
          <w:sz w:val="24"/>
          <w:szCs w:val="24"/>
          <w:lang w:eastAsia="ru-RU"/>
        </w:rPr>
        <w:t>Формировать потребность делиться своими впечатлениями с воспитателями и родителями.</w:t>
      </w:r>
    </w:p>
    <w:p w:rsidR="003B2BAE" w:rsidRPr="00DA1E76" w:rsidRDefault="00B80BF1"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Художественная литература.</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Читать знакомые, любимые детьми художественные произведения, рекомендованные программой для первой младшей группы.</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w:t>
      </w:r>
      <w:r w:rsidRPr="00DA1E76">
        <w:rPr>
          <w:rFonts w:ascii="Times New Roman" w:hAnsi="Times New Roman" w:cs="Times New Roman"/>
          <w:sz w:val="24"/>
          <w:szCs w:val="24"/>
          <w:lang w:eastAsia="ru-RU"/>
        </w:rPr>
        <w:softHyphen/>
        <w:t>дения, предоставляя детям возможность договаривать слова и несложные для воспроизведения фразы.</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с помощью воспитателя инс</w:t>
      </w:r>
      <w:r w:rsidR="00B818B7" w:rsidRPr="00DA1E76">
        <w:rPr>
          <w:rFonts w:ascii="Times New Roman" w:hAnsi="Times New Roman" w:cs="Times New Roman"/>
          <w:sz w:val="24"/>
          <w:szCs w:val="24"/>
          <w:lang w:eastAsia="ru-RU"/>
        </w:rPr>
        <w:t>ценировать и драматизировать не</w:t>
      </w:r>
      <w:r w:rsidRPr="00DA1E76">
        <w:rPr>
          <w:rFonts w:ascii="Times New Roman" w:hAnsi="Times New Roman" w:cs="Times New Roman"/>
          <w:sz w:val="24"/>
          <w:szCs w:val="24"/>
          <w:lang w:eastAsia="ru-RU"/>
        </w:rPr>
        <w:t>большие отрывки из народных сказок.</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детей читать наизусть потешки и небольшие стихотворения.</w:t>
      </w:r>
    </w:p>
    <w:p w:rsidR="003B2BAE" w:rsidRPr="00DA1E76" w:rsidRDefault="003B2BAE"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способствовать формированию интереса к книгам. Регулярно рассматривать с детьми иллюстрации.</w:t>
      </w:r>
    </w:p>
    <w:p w:rsidR="007074CF" w:rsidRDefault="00F3189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з</w:t>
      </w:r>
      <w:r w:rsidR="00EC2711" w:rsidRPr="00DA1E76">
        <w:rPr>
          <w:rFonts w:ascii="Times New Roman" w:hAnsi="Times New Roman" w:cs="Times New Roman"/>
          <w:sz w:val="24"/>
          <w:szCs w:val="24"/>
          <w:lang w:eastAsia="ru-RU"/>
        </w:rPr>
        <w:t>накомить дете</w:t>
      </w:r>
      <w:r w:rsidR="008E6CCF" w:rsidRPr="00DA1E76">
        <w:rPr>
          <w:rFonts w:ascii="Times New Roman" w:hAnsi="Times New Roman" w:cs="Times New Roman"/>
          <w:sz w:val="24"/>
          <w:szCs w:val="24"/>
          <w:lang w:eastAsia="ru-RU"/>
        </w:rPr>
        <w:t>й со сказками народов Поволжья.</w:t>
      </w:r>
    </w:p>
    <w:p w:rsidR="00A27021" w:rsidRPr="00A27021" w:rsidRDefault="00C86E50" w:rsidP="000C208A">
      <w:pPr>
        <w:spacing w:after="0"/>
        <w:jc w:val="both"/>
        <w:rPr>
          <w:rFonts w:ascii="Times New Roman" w:hAnsi="Times New Roman" w:cs="Times New Roman"/>
          <w:sz w:val="24"/>
          <w:szCs w:val="24"/>
        </w:rPr>
      </w:pPr>
      <w:r w:rsidRPr="00C86E50">
        <w:rPr>
          <w:rFonts w:ascii="Times New Roman" w:hAnsi="Times New Roman" w:cs="Times New Roman"/>
          <w:b/>
          <w:color w:val="000000"/>
          <w:spacing w:val="-12"/>
          <w:sz w:val="24"/>
          <w:szCs w:val="24"/>
          <w:lang w:eastAsia="ru-RU"/>
        </w:rPr>
        <w:t>Национальный компонент</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В сфере совершенствования разных сторон речи ребенка</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 xml:space="preserve">Учить отвечать на вопросы. Стимулировать инициативные высказывания, обращения </w:t>
      </w:r>
      <w:proofErr w:type="gramStart"/>
      <w:r w:rsidRPr="00A27021">
        <w:rPr>
          <w:rFonts w:ascii="Times New Roman" w:hAnsi="Times New Roman" w:cs="Times New Roman"/>
          <w:sz w:val="24"/>
          <w:szCs w:val="24"/>
        </w:rPr>
        <w:t>ко</w:t>
      </w:r>
      <w:proofErr w:type="gramEnd"/>
      <w:r w:rsidRPr="00A27021">
        <w:rPr>
          <w:rFonts w:ascii="Times New Roman" w:hAnsi="Times New Roman" w:cs="Times New Roman"/>
          <w:sz w:val="24"/>
          <w:szCs w:val="24"/>
        </w:rPr>
        <w:t xml:space="preserve"> взрослому с просьбами и предложениями.</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Обогащать словарь, необходимый для освоения всех образовательных областей, способствовать коммуникативно-</w:t>
      </w:r>
      <w:proofErr w:type="spellStart"/>
      <w:r w:rsidRPr="00A27021">
        <w:rPr>
          <w:rFonts w:ascii="Times New Roman" w:hAnsi="Times New Roman" w:cs="Times New Roman"/>
          <w:sz w:val="24"/>
          <w:szCs w:val="24"/>
        </w:rPr>
        <w:t>деятельностному</w:t>
      </w:r>
      <w:proofErr w:type="spellEnd"/>
      <w:r w:rsidRPr="00A27021">
        <w:rPr>
          <w:rFonts w:ascii="Times New Roman" w:hAnsi="Times New Roman" w:cs="Times New Roman"/>
          <w:sz w:val="24"/>
          <w:szCs w:val="24"/>
        </w:rPr>
        <w:t xml:space="preserve"> подходу к речевому развитию. Совершенствовать звуковую культуру речи.</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В сфере приобщения детей к культуре чтения литературных произведений</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 xml:space="preserve">Развивать отношение к книге как к источнику эмоций и поводу к позитивно окрашенному общению </w:t>
      </w:r>
      <w:proofErr w:type="gramStart"/>
      <w:r w:rsidRPr="00A27021">
        <w:rPr>
          <w:rFonts w:ascii="Times New Roman" w:hAnsi="Times New Roman" w:cs="Times New Roman"/>
          <w:sz w:val="24"/>
          <w:szCs w:val="24"/>
        </w:rPr>
        <w:t>со</w:t>
      </w:r>
      <w:proofErr w:type="gramEnd"/>
      <w:r w:rsidRPr="00A27021">
        <w:rPr>
          <w:rFonts w:ascii="Times New Roman" w:hAnsi="Times New Roman" w:cs="Times New Roman"/>
          <w:sz w:val="24"/>
          <w:szCs w:val="24"/>
        </w:rPr>
        <w:t xml:space="preserve"> взрослым.</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w:t>
      </w:r>
      <w:proofErr w:type="gramStart"/>
      <w:r w:rsidRPr="00A27021">
        <w:rPr>
          <w:rFonts w:ascii="Times New Roman" w:hAnsi="Times New Roman" w:cs="Times New Roman"/>
          <w:sz w:val="24"/>
          <w:szCs w:val="24"/>
        </w:rPr>
        <w:t>высказывать свое отношение</w:t>
      </w:r>
      <w:proofErr w:type="gramEnd"/>
      <w:r w:rsidRPr="00A27021">
        <w:rPr>
          <w:rFonts w:ascii="Times New Roman" w:hAnsi="Times New Roman" w:cs="Times New Roman"/>
          <w:sz w:val="24"/>
          <w:szCs w:val="24"/>
        </w:rPr>
        <w:t xml:space="preserve"> к персонажам, вступать в ролевой диалог. </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 xml:space="preserve">Предоставить открытый доступ </w:t>
      </w:r>
      <w:r w:rsidRPr="00A27021">
        <w:rPr>
          <w:rFonts w:ascii="Times New Roman" w:eastAsia="TimesNewRomanPSMT" w:hAnsi="Times New Roman" w:cs="Times New Roman"/>
          <w:iCs/>
          <w:sz w:val="24"/>
          <w:szCs w:val="24"/>
        </w:rPr>
        <w:t xml:space="preserve">к различным литературным изданиям, место для рассматривания иллюстраций в книге. </w:t>
      </w:r>
      <w:r w:rsidRPr="00A27021">
        <w:rPr>
          <w:rFonts w:ascii="Times New Roman" w:hAnsi="Times New Roman" w:cs="Times New Roman"/>
          <w:sz w:val="24"/>
          <w:szCs w:val="24"/>
        </w:rPr>
        <w:t xml:space="preserve">Помогать узнавать литературных героев при рассматривании книжных  иллюстраций. </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Поддерживать стремление детей повторять ритмически организованные строчки и воспроизводить небольшие стихотворения.</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lastRenderedPageBreak/>
        <w:tab/>
        <w:t>Познакомить с образцами татарского фольклора (п</w:t>
      </w:r>
      <w:r w:rsidRPr="00A27021">
        <w:rPr>
          <w:rStyle w:val="s2"/>
          <w:rFonts w:ascii="Times New Roman" w:hAnsi="Times New Roman" w:cs="Times New Roman"/>
          <w:b/>
          <w:sz w:val="24"/>
          <w:szCs w:val="24"/>
        </w:rPr>
        <w:t>есенки, потешки, заклички,</w:t>
      </w:r>
      <w:r w:rsidRPr="00A27021">
        <w:rPr>
          <w:rFonts w:ascii="Times New Roman" w:hAnsi="Times New Roman" w:cs="Times New Roman"/>
          <w:sz w:val="24"/>
          <w:szCs w:val="24"/>
        </w:rPr>
        <w:t xml:space="preserve"> пальчиковые игры). Поощрять использование малых фольклорных форм в повседневной жизни.</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ab/>
        <w:t xml:space="preserve">Стимулировать инициативные обращения детей </w:t>
      </w:r>
      <w:proofErr w:type="gramStart"/>
      <w:r w:rsidRPr="00A27021">
        <w:rPr>
          <w:rFonts w:ascii="Times New Roman" w:hAnsi="Times New Roman" w:cs="Times New Roman"/>
          <w:sz w:val="24"/>
          <w:szCs w:val="24"/>
        </w:rPr>
        <w:t>ко</w:t>
      </w:r>
      <w:proofErr w:type="gramEnd"/>
      <w:r w:rsidRPr="00A27021">
        <w:rPr>
          <w:rFonts w:ascii="Times New Roman" w:hAnsi="Times New Roman" w:cs="Times New Roman"/>
          <w:sz w:val="24"/>
          <w:szCs w:val="24"/>
        </w:rPr>
        <w:t xml:space="preserve"> взрослому с просьбой почитать книгу.</w:t>
      </w:r>
    </w:p>
    <w:p w:rsidR="00A27021" w:rsidRPr="00A27021" w:rsidRDefault="00A27021" w:rsidP="000C208A">
      <w:pPr>
        <w:spacing w:after="0"/>
        <w:jc w:val="both"/>
        <w:rPr>
          <w:rFonts w:ascii="Times New Roman" w:hAnsi="Times New Roman" w:cs="Times New Roman"/>
          <w:sz w:val="24"/>
          <w:szCs w:val="24"/>
        </w:rPr>
      </w:pPr>
      <w:r w:rsidRPr="00A27021">
        <w:rPr>
          <w:rFonts w:ascii="Times New Roman" w:hAnsi="Times New Roman" w:cs="Times New Roman"/>
          <w:sz w:val="24"/>
          <w:szCs w:val="24"/>
        </w:rPr>
        <w:t>Помочь родителям в организации чтения ребенку дома, в первоначальном ознакомлении с театром кукол «</w:t>
      </w:r>
      <w:proofErr w:type="spellStart"/>
      <w:r w:rsidRPr="00A27021">
        <w:rPr>
          <w:rFonts w:ascii="Times New Roman" w:hAnsi="Times New Roman" w:cs="Times New Roman"/>
          <w:sz w:val="24"/>
          <w:szCs w:val="24"/>
        </w:rPr>
        <w:t>Экият</w:t>
      </w:r>
      <w:proofErr w:type="spellEnd"/>
      <w:r w:rsidRPr="00A27021">
        <w:rPr>
          <w:rFonts w:ascii="Times New Roman" w:hAnsi="Times New Roman" w:cs="Times New Roman"/>
          <w:sz w:val="24"/>
          <w:szCs w:val="24"/>
        </w:rPr>
        <w:t>».</w:t>
      </w:r>
    </w:p>
    <w:p w:rsidR="00F631A4" w:rsidRPr="00DA1E76" w:rsidRDefault="00F631A4" w:rsidP="00DA1E76">
      <w:pPr>
        <w:spacing w:after="0"/>
        <w:jc w:val="center"/>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ОБРАЗОВАТЕЛЬНАЯ ОБЛАСТЬ</w:t>
      </w:r>
    </w:p>
    <w:p w:rsidR="003E14DB" w:rsidRPr="00DA1E76" w:rsidRDefault="003E14DB" w:rsidP="00DA1E76">
      <w:pPr>
        <w:spacing w:after="0"/>
        <w:jc w:val="center"/>
        <w:rPr>
          <w:rFonts w:ascii="Times New Roman" w:hAnsi="Times New Roman" w:cs="Times New Roman"/>
          <w:b/>
          <w:sz w:val="24"/>
          <w:szCs w:val="24"/>
          <w:lang w:eastAsia="ru-RU"/>
        </w:rPr>
      </w:pPr>
    </w:p>
    <w:p w:rsidR="00F631A4" w:rsidRPr="00DA1E76" w:rsidRDefault="00F631A4" w:rsidP="004D70BC">
      <w:pPr>
        <w:spacing w:after="0"/>
        <w:jc w:val="center"/>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«ХУДОЖЕСТВЕННО-ЭСТЕТИЧЕСКОЕ РАЗВИТИЕ»</w:t>
      </w:r>
    </w:p>
    <w:p w:rsidR="00F631A4" w:rsidRPr="00DA1E76" w:rsidRDefault="00F631A4" w:rsidP="000C208A">
      <w:pPr>
        <w:spacing w:after="0"/>
        <w:jc w:val="both"/>
        <w:rPr>
          <w:rFonts w:ascii="Times New Roman" w:hAnsi="Times New Roman" w:cs="Times New Roman"/>
          <w:bCs/>
          <w:sz w:val="24"/>
          <w:szCs w:val="24"/>
          <w:lang w:eastAsia="ru-RU"/>
        </w:rPr>
      </w:pPr>
    </w:p>
    <w:p w:rsidR="00F631A4" w:rsidRPr="00DA1E76" w:rsidRDefault="009C1FC3"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Приобщение к искусству.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w:t>
      </w:r>
    </w:p>
    <w:p w:rsidR="00F631A4"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Готовить детей к посещению кукольного театра, выставки детских работ и т.д.</w:t>
      </w:r>
    </w:p>
    <w:p w:rsidR="009C1FC3" w:rsidRPr="00DA1E76" w:rsidRDefault="009C1FC3" w:rsidP="000C208A">
      <w:pPr>
        <w:spacing w:after="0"/>
        <w:jc w:val="both"/>
        <w:rPr>
          <w:rFonts w:ascii="Times New Roman" w:hAnsi="Times New Roman" w:cs="Times New Roman"/>
          <w:i/>
          <w:sz w:val="24"/>
          <w:szCs w:val="24"/>
          <w:lang w:eastAsia="ru-RU"/>
        </w:rPr>
      </w:pPr>
      <w:r w:rsidRPr="00DA1E76">
        <w:rPr>
          <w:rFonts w:ascii="Times New Roman" w:hAnsi="Times New Roman" w:cs="Times New Roman"/>
          <w:i/>
          <w:sz w:val="24"/>
          <w:szCs w:val="24"/>
          <w:lang w:eastAsia="ru-RU"/>
        </w:rPr>
        <w:t>Изобразительная деятельность.</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Включать в процесс обследования предмета движения обеих рук по предмету, охватывание его руками.</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создавать как индивидуальные, так и коллективные композиции в рисунках, лепке, аппликации.</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u w:val="single"/>
          <w:lang w:eastAsia="ru-RU"/>
        </w:rPr>
        <w:t xml:space="preserve">Рисование. </w:t>
      </w:r>
      <w:r w:rsidRPr="00DA1E76">
        <w:rPr>
          <w:rFonts w:ascii="Times New Roman" w:hAnsi="Times New Roman" w:cs="Times New Roman"/>
          <w:sz w:val="24"/>
          <w:szCs w:val="24"/>
          <w:lang w:eastAsia="ru-RU"/>
        </w:rPr>
        <w:t>Предлагать детям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Продолжать учить </w:t>
      </w:r>
      <w:proofErr w:type="gramStart"/>
      <w:r w:rsidRPr="00DA1E76">
        <w:rPr>
          <w:rFonts w:ascii="Times New Roman" w:hAnsi="Times New Roman" w:cs="Times New Roman"/>
          <w:sz w:val="24"/>
          <w:szCs w:val="24"/>
          <w:lang w:eastAsia="ru-RU"/>
        </w:rPr>
        <w:t>правильно</w:t>
      </w:r>
      <w:proofErr w:type="gramEnd"/>
      <w:r w:rsidRPr="00DA1E76">
        <w:rPr>
          <w:rFonts w:ascii="Times New Roman" w:hAnsi="Times New Roman" w:cs="Times New Roman"/>
          <w:sz w:val="24"/>
          <w:szCs w:val="24"/>
          <w:lang w:eastAsia="ru-RU"/>
        </w:rPr>
        <w:t xml:space="preserve">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w:t>
      </w:r>
    </w:p>
    <w:p w:rsidR="009C1FC3" w:rsidRPr="00DA1E76" w:rsidRDefault="009C1FC3" w:rsidP="000C208A">
      <w:pPr>
        <w:spacing w:after="0"/>
        <w:jc w:val="both"/>
        <w:rPr>
          <w:rFonts w:ascii="Times New Roman" w:hAnsi="Times New Roman" w:cs="Times New Roman"/>
          <w:sz w:val="24"/>
          <w:szCs w:val="24"/>
          <w:lang w:eastAsia="ru-RU"/>
        </w:rPr>
      </w:pPr>
      <w:proofErr w:type="gramStart"/>
      <w:r w:rsidRPr="00DA1E76">
        <w:rPr>
          <w:rFonts w:ascii="Times New Roman" w:hAnsi="Times New Roman" w:cs="Times New Roman"/>
          <w:sz w:val="24"/>
          <w:szCs w:val="24"/>
          <w:lang w:eastAsia="ru-RU"/>
        </w:rPr>
        <w:t>Закреплять знание названий цветов (красный, синий, зеленый, желтый, белый, черный), познакомить с оттенками (розовый, голубой, серый).</w:t>
      </w:r>
      <w:proofErr w:type="gramEnd"/>
      <w:r w:rsidRPr="00DA1E76">
        <w:rPr>
          <w:rFonts w:ascii="Times New Roman" w:hAnsi="Times New Roman" w:cs="Times New Roman"/>
          <w:sz w:val="24"/>
          <w:szCs w:val="24"/>
          <w:lang w:eastAsia="ru-RU"/>
        </w:rPr>
        <w:t xml:space="preserve"> Обращать внимание детей на подбор цвета, соответствующего изображаемому предмету.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p>
    <w:p w:rsidR="009C1FC3" w:rsidRPr="00DA1E76" w:rsidRDefault="009C1FC3" w:rsidP="000C208A">
      <w:pPr>
        <w:spacing w:after="0"/>
        <w:jc w:val="both"/>
        <w:rPr>
          <w:rFonts w:ascii="Times New Roman" w:hAnsi="Times New Roman" w:cs="Times New Roman"/>
          <w:sz w:val="24"/>
          <w:szCs w:val="24"/>
          <w:lang w:eastAsia="ru-RU"/>
        </w:rPr>
      </w:pPr>
      <w:proofErr w:type="gramStart"/>
      <w:r w:rsidRPr="00DA1E76">
        <w:rPr>
          <w:rFonts w:ascii="Times New Roman" w:hAnsi="Times New Roman" w:cs="Times New Roman"/>
          <w:sz w:val="24"/>
          <w:szCs w:val="24"/>
          <w:lang w:eastAsia="ru-RU"/>
        </w:rPr>
        <w:t>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roofErr w:type="gramEnd"/>
    </w:p>
    <w:p w:rsidR="009C1FC3" w:rsidRPr="00DA1E76" w:rsidRDefault="009C1FC3" w:rsidP="000C208A">
      <w:pPr>
        <w:spacing w:after="0"/>
        <w:jc w:val="both"/>
        <w:rPr>
          <w:rFonts w:ascii="Times New Roman" w:hAnsi="Times New Roman" w:cs="Times New Roman"/>
          <w:sz w:val="24"/>
          <w:szCs w:val="24"/>
          <w:lang w:eastAsia="ru-RU"/>
        </w:rPr>
      </w:pPr>
      <w:proofErr w:type="gramStart"/>
      <w:r w:rsidRPr="00DA1E76">
        <w:rPr>
          <w:rFonts w:ascii="Times New Roman" w:hAnsi="Times New Roman" w:cs="Times New Roman"/>
          <w:sz w:val="24"/>
          <w:szCs w:val="24"/>
          <w:lang w:eastAsia="ru-RU"/>
        </w:rPr>
        <w:t xml:space="preserve">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w:t>
      </w:r>
      <w:r w:rsidRPr="00DA1E76">
        <w:rPr>
          <w:rFonts w:ascii="Times New Roman" w:hAnsi="Times New Roman" w:cs="Times New Roman"/>
          <w:sz w:val="24"/>
          <w:szCs w:val="24"/>
          <w:lang w:eastAsia="ru-RU"/>
        </w:rPr>
        <w:lastRenderedPageBreak/>
        <w:t>др.).</w:t>
      </w:r>
      <w:proofErr w:type="gramEnd"/>
      <w:r w:rsidRPr="00DA1E76">
        <w:rPr>
          <w:rFonts w:ascii="Times New Roman" w:hAnsi="Times New Roman" w:cs="Times New Roman"/>
          <w:sz w:val="24"/>
          <w:szCs w:val="24"/>
          <w:lang w:eastAsia="ru-RU"/>
        </w:rPr>
        <w:t xml:space="preserve">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w:t>
      </w:r>
      <w:r w:rsidR="00F73D5D" w:rsidRPr="00DA1E76">
        <w:rPr>
          <w:rFonts w:ascii="Times New Roman" w:hAnsi="Times New Roman" w:cs="Times New Roman"/>
          <w:sz w:val="24"/>
          <w:szCs w:val="24"/>
          <w:lang w:eastAsia="ru-RU"/>
        </w:rPr>
        <w:t xml:space="preserve">енок, тележка, вагончик и др.). </w:t>
      </w:r>
      <w:r w:rsidRPr="00DA1E76">
        <w:rPr>
          <w:rFonts w:ascii="Times New Roman" w:hAnsi="Times New Roman" w:cs="Times New Roman"/>
          <w:sz w:val="24"/>
          <w:szCs w:val="24"/>
          <w:lang w:eastAsia="ru-RU"/>
        </w:rPr>
        <w:t xml:space="preserve">Формировать умение создавать несложные сюжетные композиции, повторяя изображение одного предмета (елочки на нашем участке, неваляшки гуляют) </w:t>
      </w:r>
      <w:proofErr w:type="gramStart"/>
      <w:r w:rsidRPr="00DA1E76">
        <w:rPr>
          <w:rFonts w:ascii="Times New Roman" w:hAnsi="Times New Roman" w:cs="Times New Roman"/>
          <w:sz w:val="24"/>
          <w:szCs w:val="24"/>
          <w:lang w:eastAsia="ru-RU"/>
        </w:rPr>
        <w:t>или</w:t>
      </w:r>
      <w:proofErr w:type="gramEnd"/>
      <w:r w:rsidRPr="00DA1E76">
        <w:rPr>
          <w:rFonts w:ascii="Times New Roman" w:hAnsi="Times New Roman" w:cs="Times New Roman"/>
          <w:sz w:val="24"/>
          <w:szCs w:val="24"/>
          <w:lang w:eastAsia="ru-RU"/>
        </w:rPr>
        <w:t xml:space="preserve">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u w:val="single"/>
          <w:lang w:eastAsia="ru-RU"/>
        </w:rPr>
        <w:t>Лепка.</w:t>
      </w:r>
      <w:r w:rsidRPr="00DA1E76">
        <w:rPr>
          <w:rFonts w:ascii="Times New Roman" w:hAnsi="Times New Roman" w:cs="Times New Roman"/>
          <w:sz w:val="24"/>
          <w:szCs w:val="24"/>
          <w:lang w:eastAsia="ru-RU"/>
        </w:rPr>
        <w:t xml:space="preserve"> Формировать интерес к лепке. Закреплять представления о свойствах глины, пластилина, пластической массы и способах лепки. Учить раскатывать комочки пря</w:t>
      </w:r>
      <w:r w:rsidR="00F73D5D" w:rsidRPr="00DA1E76">
        <w:rPr>
          <w:rFonts w:ascii="Times New Roman" w:hAnsi="Times New Roman" w:cs="Times New Roman"/>
          <w:sz w:val="24"/>
          <w:szCs w:val="24"/>
          <w:lang w:eastAsia="ru-RU"/>
        </w:rPr>
        <w:t>мыми и круговыми движениями, со</w:t>
      </w:r>
      <w:r w:rsidRPr="00DA1E76">
        <w:rPr>
          <w:rFonts w:ascii="Times New Roman" w:hAnsi="Times New Roman" w:cs="Times New Roman"/>
          <w:sz w:val="24"/>
          <w:szCs w:val="24"/>
          <w:lang w:eastAsia="ru-RU"/>
        </w:rPr>
        <w:t xml:space="preserve">единять </w:t>
      </w:r>
      <w:proofErr w:type="spellStart"/>
      <w:r w:rsidRPr="00DA1E76">
        <w:rPr>
          <w:rFonts w:ascii="Times New Roman" w:hAnsi="Times New Roman" w:cs="Times New Roman"/>
          <w:sz w:val="24"/>
          <w:szCs w:val="24"/>
          <w:lang w:eastAsia="ru-RU"/>
        </w:rPr>
        <w:t>концыполучившейся</w:t>
      </w:r>
      <w:proofErr w:type="spellEnd"/>
      <w:r w:rsidRPr="00DA1E76">
        <w:rPr>
          <w:rFonts w:ascii="Times New Roman" w:hAnsi="Times New Roman" w:cs="Times New Roman"/>
          <w:sz w:val="24"/>
          <w:szCs w:val="24"/>
          <w:lang w:eastAsia="ru-RU"/>
        </w:rPr>
        <w:t xml:space="preserve"> палочки, сплющивать шар, сминая его ладонями обеих рук. Побуждать детей украшать вылепленные предметы, используя палочку с заточенным концо</w:t>
      </w:r>
      <w:r w:rsidR="00F73D5D" w:rsidRPr="00DA1E76">
        <w:rPr>
          <w:rFonts w:ascii="Times New Roman" w:hAnsi="Times New Roman" w:cs="Times New Roman"/>
          <w:sz w:val="24"/>
          <w:szCs w:val="24"/>
          <w:lang w:eastAsia="ru-RU"/>
        </w:rPr>
        <w:t>м; учить создавать предметы, со</w:t>
      </w:r>
      <w:r w:rsidRPr="00DA1E76">
        <w:rPr>
          <w:rFonts w:ascii="Times New Roman" w:hAnsi="Times New Roman" w:cs="Times New Roman"/>
          <w:sz w:val="24"/>
          <w:szCs w:val="24"/>
          <w:lang w:eastAsia="ru-RU"/>
        </w:rPr>
        <w:t xml:space="preserve">стоящие из 2-3 частей, </w:t>
      </w:r>
      <w:proofErr w:type="gramStart"/>
      <w:r w:rsidRPr="00DA1E76">
        <w:rPr>
          <w:rFonts w:ascii="Times New Roman" w:hAnsi="Times New Roman" w:cs="Times New Roman"/>
          <w:sz w:val="24"/>
          <w:szCs w:val="24"/>
          <w:lang w:eastAsia="ru-RU"/>
        </w:rPr>
        <w:t>соединяя их путем прижимания друг к</w:t>
      </w:r>
      <w:proofErr w:type="gramEnd"/>
      <w:r w:rsidRPr="00DA1E76">
        <w:rPr>
          <w:rFonts w:ascii="Times New Roman" w:hAnsi="Times New Roman" w:cs="Times New Roman"/>
          <w:sz w:val="24"/>
          <w:szCs w:val="24"/>
          <w:lang w:eastAsia="ru-RU"/>
        </w:rPr>
        <w:t xml:space="preserve"> другу.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Закреплять умение аккуратно пользоваться глиной, класть комочки и вылепленные предметы на дощечку.</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u w:val="single"/>
          <w:lang w:eastAsia="ru-RU"/>
        </w:rPr>
        <w:t>Аппликация.</w:t>
      </w:r>
      <w:r w:rsidRPr="00DA1E76">
        <w:rPr>
          <w:rFonts w:ascii="Times New Roman" w:hAnsi="Times New Roman" w:cs="Times New Roman"/>
          <w:sz w:val="24"/>
          <w:szCs w:val="24"/>
          <w:lang w:eastAsia="ru-RU"/>
        </w:rPr>
        <w:t xml:space="preserve"> Приобщать детей </w:t>
      </w:r>
      <w:r w:rsidR="00F73D5D" w:rsidRPr="00DA1E76">
        <w:rPr>
          <w:rFonts w:ascii="Times New Roman" w:hAnsi="Times New Roman" w:cs="Times New Roman"/>
          <w:sz w:val="24"/>
          <w:szCs w:val="24"/>
          <w:lang w:eastAsia="ru-RU"/>
        </w:rPr>
        <w:t>к искусству аппликации, формиро</w:t>
      </w:r>
      <w:r w:rsidRPr="00DA1E76">
        <w:rPr>
          <w:rFonts w:ascii="Times New Roman" w:hAnsi="Times New Roman" w:cs="Times New Roman"/>
          <w:sz w:val="24"/>
          <w:szCs w:val="24"/>
          <w:lang w:eastAsia="ru-RU"/>
        </w:rPr>
        <w:t>вать интерес к этому виду деятельност</w:t>
      </w:r>
      <w:r w:rsidR="00F73D5D" w:rsidRPr="00DA1E76">
        <w:rPr>
          <w:rFonts w:ascii="Times New Roman" w:hAnsi="Times New Roman" w:cs="Times New Roman"/>
          <w:sz w:val="24"/>
          <w:szCs w:val="24"/>
          <w:lang w:eastAsia="ru-RU"/>
        </w:rPr>
        <w:t xml:space="preserve">и. Учить </w:t>
      </w:r>
      <w:proofErr w:type="gramStart"/>
      <w:r w:rsidR="00F73D5D" w:rsidRPr="00DA1E76">
        <w:rPr>
          <w:rFonts w:ascii="Times New Roman" w:hAnsi="Times New Roman" w:cs="Times New Roman"/>
          <w:sz w:val="24"/>
          <w:szCs w:val="24"/>
          <w:lang w:eastAsia="ru-RU"/>
        </w:rPr>
        <w:t>предварительно</w:t>
      </w:r>
      <w:proofErr w:type="gramEnd"/>
      <w:r w:rsidR="00F73D5D" w:rsidRPr="00DA1E76">
        <w:rPr>
          <w:rFonts w:ascii="Times New Roman" w:hAnsi="Times New Roman" w:cs="Times New Roman"/>
          <w:sz w:val="24"/>
          <w:szCs w:val="24"/>
          <w:lang w:eastAsia="ru-RU"/>
        </w:rPr>
        <w:t xml:space="preserve"> выклады</w:t>
      </w:r>
      <w:r w:rsidRPr="00DA1E76">
        <w:rPr>
          <w:rFonts w:ascii="Times New Roman" w:hAnsi="Times New Roman" w:cs="Times New Roman"/>
          <w:sz w:val="24"/>
          <w:szCs w:val="24"/>
          <w:lang w:eastAsia="ru-RU"/>
        </w:rPr>
        <w:t>вать (в определенной последовательност</w:t>
      </w:r>
      <w:r w:rsidR="00F73D5D" w:rsidRPr="00DA1E76">
        <w:rPr>
          <w:rFonts w:ascii="Times New Roman" w:hAnsi="Times New Roman" w:cs="Times New Roman"/>
          <w:sz w:val="24"/>
          <w:szCs w:val="24"/>
          <w:lang w:eastAsia="ru-RU"/>
        </w:rPr>
        <w:t>и) на листе бумаги готовые дета</w:t>
      </w:r>
      <w:r w:rsidRPr="00DA1E76">
        <w:rPr>
          <w:rFonts w:ascii="Times New Roman" w:hAnsi="Times New Roman" w:cs="Times New Roman"/>
          <w:sz w:val="24"/>
          <w:szCs w:val="24"/>
          <w:lang w:eastAsia="ru-RU"/>
        </w:rPr>
        <w:t>ли разной формы, величины, цвета, составляя изображение (задуманное ребенком или заданное воспитателем), и наклеивать их.</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Учить </w:t>
      </w:r>
      <w:proofErr w:type="gramStart"/>
      <w:r w:rsidRPr="00DA1E76">
        <w:rPr>
          <w:rFonts w:ascii="Times New Roman" w:hAnsi="Times New Roman" w:cs="Times New Roman"/>
          <w:sz w:val="24"/>
          <w:szCs w:val="24"/>
          <w:lang w:eastAsia="ru-RU"/>
        </w:rPr>
        <w:t>аккуратно</w:t>
      </w:r>
      <w:proofErr w:type="gramEnd"/>
      <w:r w:rsidRPr="00DA1E76">
        <w:rPr>
          <w:rFonts w:ascii="Times New Roman" w:hAnsi="Times New Roman" w:cs="Times New Roman"/>
          <w:sz w:val="24"/>
          <w:szCs w:val="24"/>
          <w:lang w:eastAsia="ru-RU"/>
        </w:rPr>
        <w:t xml:space="preserve">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rsidR="009C1FC3" w:rsidRPr="00DA1E76" w:rsidRDefault="009C1FC3"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навыки аккуратной работы. Вызывать у детей радо</w:t>
      </w:r>
      <w:r w:rsidR="00F73D5D" w:rsidRPr="00DA1E76">
        <w:rPr>
          <w:rFonts w:ascii="Times New Roman" w:hAnsi="Times New Roman" w:cs="Times New Roman"/>
          <w:sz w:val="24"/>
          <w:szCs w:val="24"/>
          <w:lang w:eastAsia="ru-RU"/>
        </w:rPr>
        <w:t xml:space="preserve">сть от полученного изображения. </w:t>
      </w:r>
      <w:r w:rsidRPr="00DA1E76">
        <w:rPr>
          <w:rFonts w:ascii="Times New Roman" w:hAnsi="Times New Roman" w:cs="Times New Roman"/>
          <w:sz w:val="24"/>
          <w:szCs w:val="24"/>
          <w:lang w:eastAsia="ru-RU"/>
        </w:rPr>
        <w:t>Учить создавать в аппликации на бу</w:t>
      </w:r>
      <w:r w:rsidR="00F73D5D" w:rsidRPr="00DA1E76">
        <w:rPr>
          <w:rFonts w:ascii="Times New Roman" w:hAnsi="Times New Roman" w:cs="Times New Roman"/>
          <w:sz w:val="24"/>
          <w:szCs w:val="24"/>
          <w:lang w:eastAsia="ru-RU"/>
        </w:rPr>
        <w:t xml:space="preserve">маге разной формы (квадрат, </w:t>
      </w:r>
      <w:proofErr w:type="spellStart"/>
      <w:r w:rsidR="00F73D5D" w:rsidRPr="00DA1E76">
        <w:rPr>
          <w:rFonts w:ascii="Times New Roman" w:hAnsi="Times New Roman" w:cs="Times New Roman"/>
          <w:sz w:val="24"/>
          <w:szCs w:val="24"/>
          <w:lang w:eastAsia="ru-RU"/>
        </w:rPr>
        <w:t>ро</w:t>
      </w:r>
      <w:r w:rsidRPr="00DA1E76">
        <w:rPr>
          <w:rFonts w:ascii="Times New Roman" w:hAnsi="Times New Roman" w:cs="Times New Roman"/>
          <w:sz w:val="24"/>
          <w:szCs w:val="24"/>
          <w:lang w:eastAsia="ru-RU"/>
        </w:rPr>
        <w:t>зета</w:t>
      </w:r>
      <w:proofErr w:type="spellEnd"/>
      <w:r w:rsidRPr="00DA1E76">
        <w:rPr>
          <w:rFonts w:ascii="Times New Roman" w:hAnsi="Times New Roman" w:cs="Times New Roman"/>
          <w:sz w:val="24"/>
          <w:szCs w:val="24"/>
          <w:lang w:eastAsia="ru-RU"/>
        </w:rPr>
        <w:t xml:space="preserve">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p w:rsidR="00314188" w:rsidRPr="00DA1E76" w:rsidRDefault="00314188"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Конструктивно-модельная деятельность.</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Подводить детей к простейшему анализу созданных построек. </w:t>
      </w:r>
      <w:proofErr w:type="gramStart"/>
      <w:r w:rsidRPr="00DA1E76">
        <w:rPr>
          <w:rFonts w:ascii="Times New Roman" w:hAnsi="Times New Roman" w:cs="Times New Roman"/>
          <w:sz w:val="24"/>
          <w:szCs w:val="24"/>
          <w:lang w:eastAsia="ru-RU"/>
        </w:rPr>
        <w:t>Со</w:t>
      </w:r>
      <w:r w:rsidRPr="00DA1E76">
        <w:rPr>
          <w:rFonts w:ascii="Times New Roman" w:hAnsi="Times New Roman" w:cs="Times New Roman"/>
          <w:sz w:val="24"/>
          <w:szCs w:val="24"/>
          <w:lang w:eastAsia="ru-RU"/>
        </w:rPr>
        <w:softHyphen/>
        <w:t>вершенствовать конструктивные умения, учить различать, называть и ис</w:t>
      </w:r>
      <w:r w:rsidRPr="00DA1E76">
        <w:rPr>
          <w:rFonts w:ascii="Times New Roman" w:hAnsi="Times New Roman" w:cs="Times New Roman"/>
          <w:sz w:val="24"/>
          <w:szCs w:val="24"/>
          <w:lang w:eastAsia="ru-RU"/>
        </w:rPr>
        <w:softHyphen/>
        <w:t>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w:t>
      </w:r>
      <w:proofErr w:type="gramEnd"/>
      <w:r w:rsidRPr="00DA1E76">
        <w:rPr>
          <w:rFonts w:ascii="Times New Roman" w:hAnsi="Times New Roman" w:cs="Times New Roman"/>
          <w:sz w:val="24"/>
          <w:szCs w:val="24"/>
          <w:lang w:eastAsia="ru-RU"/>
        </w:rPr>
        <w:t xml:space="preserve"> Вызывать чувство радости при удавшейся постройке.</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располагать кирпичики, пластины вертикально (в ряд, по кругу, по периметру четырехугольника), ставить их плотно друг к другу, на опре</w:t>
      </w:r>
      <w:r w:rsidRPr="00DA1E76">
        <w:rPr>
          <w:rFonts w:ascii="Times New Roman" w:hAnsi="Times New Roman" w:cs="Times New Roman"/>
          <w:sz w:val="24"/>
          <w:szCs w:val="24"/>
          <w:lang w:eastAsia="ru-RU"/>
        </w:rPr>
        <w:softHyphen/>
        <w:t>деленном расстоянии (заборчик, ворота). Побуждать детей к созданию ва</w:t>
      </w:r>
      <w:r w:rsidRPr="00DA1E76">
        <w:rPr>
          <w:rFonts w:ascii="Times New Roman" w:hAnsi="Times New Roman" w:cs="Times New Roman"/>
          <w:sz w:val="24"/>
          <w:szCs w:val="24"/>
          <w:lang w:eastAsia="ru-RU"/>
        </w:rPr>
        <w:softHyphen/>
        <w:t>риантов конструкций, добавляя другие детали (на столбики ворот ставить трехгранные призмы, рядом со столбами</w:t>
      </w:r>
      <w:r w:rsidR="00E72B1C" w:rsidRPr="00DA1E76">
        <w:rPr>
          <w:rFonts w:ascii="Times New Roman" w:hAnsi="Times New Roman" w:cs="Times New Roman"/>
          <w:sz w:val="24"/>
          <w:szCs w:val="24"/>
          <w:lang w:eastAsia="ru-RU"/>
        </w:rPr>
        <w:t xml:space="preserve"> — кубики и др.). Изменять пост</w:t>
      </w:r>
      <w:r w:rsidRPr="00DA1E76">
        <w:rPr>
          <w:rFonts w:ascii="Times New Roman" w:hAnsi="Times New Roman" w:cs="Times New Roman"/>
          <w:sz w:val="24"/>
          <w:szCs w:val="24"/>
          <w:lang w:eastAsia="ru-RU"/>
        </w:rPr>
        <w:t>ройки двумя способами: заменяя одни детали другими или надстраивая их в высоту, длину (низкая и высокая башенка, короткий и длинный поезд).</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Развивать желание сооружать постройки по собственному замыслу. Продолжать учить детей обыгрывать постройки, объединять их по сюжету: дорожка и </w:t>
      </w:r>
      <w:proofErr w:type="gramStart"/>
      <w:r w:rsidRPr="00DA1E76">
        <w:rPr>
          <w:rFonts w:ascii="Times New Roman" w:hAnsi="Times New Roman" w:cs="Times New Roman"/>
          <w:sz w:val="24"/>
          <w:szCs w:val="24"/>
          <w:lang w:eastAsia="ru-RU"/>
        </w:rPr>
        <w:t>дома—улица</w:t>
      </w:r>
      <w:proofErr w:type="gramEnd"/>
      <w:r w:rsidRPr="00DA1E76">
        <w:rPr>
          <w:rFonts w:ascii="Times New Roman" w:hAnsi="Times New Roman" w:cs="Times New Roman"/>
          <w:sz w:val="24"/>
          <w:szCs w:val="24"/>
          <w:lang w:eastAsia="ru-RU"/>
        </w:rPr>
        <w:t>; стол, стул, диван — мебель для кукол. Приучать детей после игры аккуратно складывать детали в коробки.</w:t>
      </w:r>
      <w:bookmarkStart w:id="5" w:name="bookmark271"/>
    </w:p>
    <w:p w:rsidR="00314188" w:rsidRPr="00DA1E76" w:rsidRDefault="00314188"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Музыкально-художественная деятельность</w:t>
      </w:r>
      <w:bookmarkEnd w:id="5"/>
      <w:r w:rsidRPr="00DA1E76">
        <w:rPr>
          <w:rFonts w:ascii="Times New Roman" w:hAnsi="Times New Roman" w:cs="Times New Roman"/>
          <w:b/>
          <w:sz w:val="24"/>
          <w:szCs w:val="24"/>
          <w:lang w:eastAsia="ru-RU"/>
        </w:rPr>
        <w:t>.</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lastRenderedPageBreak/>
        <w:t>Слушание</w:t>
      </w:r>
      <w:r w:rsidRPr="00DA1E76">
        <w:rPr>
          <w:rFonts w:ascii="Times New Roman" w:hAnsi="Times New Roman" w:cs="Times New Roman"/>
          <w:sz w:val="24"/>
          <w:szCs w:val="24"/>
          <w:u w:val="single"/>
          <w:lang w:eastAsia="ru-RU"/>
        </w:rPr>
        <w:t>.</w:t>
      </w:r>
      <w:r w:rsidRPr="00DA1E76">
        <w:rPr>
          <w:rFonts w:ascii="Times New Roman" w:hAnsi="Times New Roman" w:cs="Times New Roman"/>
          <w:sz w:val="24"/>
          <w:szCs w:val="24"/>
          <w:lang w:eastAsia="ru-RU"/>
        </w:rPr>
        <w:t xml:space="preserve"> Учить слушать музыкальное произведение до конца, понимать характер музыки, узнавать и определять, сколько частей в произ</w:t>
      </w:r>
      <w:r w:rsidR="0075492D" w:rsidRPr="00DA1E76">
        <w:rPr>
          <w:rFonts w:ascii="Times New Roman" w:hAnsi="Times New Roman" w:cs="Times New Roman"/>
          <w:sz w:val="24"/>
          <w:szCs w:val="24"/>
          <w:lang w:eastAsia="ru-RU"/>
        </w:rPr>
        <w:t xml:space="preserve">ведении. </w:t>
      </w:r>
      <w:r w:rsidRPr="00DA1E76">
        <w:rPr>
          <w:rFonts w:ascii="Times New Roman" w:hAnsi="Times New Roman" w:cs="Times New Roman"/>
          <w:sz w:val="24"/>
          <w:szCs w:val="24"/>
          <w:lang w:eastAsia="ru-RU"/>
        </w:rPr>
        <w:t>Развивать способность различать звуки по высоте в пределах октавы — септимы, замечать изменение в силе звучания мелодии (громко, тихо).</w:t>
      </w:r>
    </w:p>
    <w:p w:rsidR="00314188" w:rsidRPr="00DA1E76" w:rsidRDefault="0031418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Совершенствовать умение различать звучание музыкальных игрушек, детских музыкальных инструмен</w:t>
      </w:r>
      <w:r w:rsidR="0075492D" w:rsidRPr="00DA1E76">
        <w:rPr>
          <w:rFonts w:ascii="Times New Roman" w:hAnsi="Times New Roman" w:cs="Times New Roman"/>
          <w:sz w:val="24"/>
          <w:szCs w:val="24"/>
          <w:lang w:eastAsia="ru-RU"/>
        </w:rPr>
        <w:t>тов (музыкальный молоточек, шар</w:t>
      </w:r>
      <w:r w:rsidRPr="00DA1E76">
        <w:rPr>
          <w:rFonts w:ascii="Times New Roman" w:hAnsi="Times New Roman" w:cs="Times New Roman"/>
          <w:sz w:val="24"/>
          <w:szCs w:val="24"/>
          <w:lang w:eastAsia="ru-RU"/>
        </w:rPr>
        <w:t>манка, погремушка, барабан, бубен, металлофон и др.).</w:t>
      </w:r>
    </w:p>
    <w:p w:rsidR="00314188" w:rsidRPr="00DA1E76" w:rsidRDefault="00F31898"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 xml:space="preserve">Учить слушать песни </w:t>
      </w:r>
      <w:r w:rsidR="007074CF" w:rsidRPr="00DA1E76">
        <w:rPr>
          <w:rFonts w:ascii="Times New Roman" w:hAnsi="Times New Roman" w:cs="Times New Roman"/>
          <w:sz w:val="24"/>
          <w:szCs w:val="24"/>
          <w:lang w:eastAsia="ru-RU"/>
        </w:rPr>
        <w:t>народов Поволжья.</w:t>
      </w:r>
    </w:p>
    <w:p w:rsidR="0075492D" w:rsidRPr="00DA1E76" w:rsidRDefault="00DA1E76"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Пение.</w:t>
      </w:r>
      <w:r w:rsidRPr="00DA1E76">
        <w:rPr>
          <w:rFonts w:ascii="Times New Roman" w:hAnsi="Times New Roman" w:cs="Times New Roman"/>
          <w:sz w:val="24"/>
          <w:szCs w:val="24"/>
          <w:lang w:eastAsia="ru-RU"/>
        </w:rPr>
        <w:t xml:space="preserve"> Способствовать</w:t>
      </w:r>
      <w:r w:rsidR="0075492D" w:rsidRPr="00DA1E76">
        <w:rPr>
          <w:rFonts w:ascii="Times New Roman" w:hAnsi="Times New Roman" w:cs="Times New Roman"/>
          <w:sz w:val="24"/>
          <w:szCs w:val="24"/>
          <w:lang w:eastAsia="ru-RU"/>
        </w:rPr>
        <w:t xml:space="preserve"> развитию певческих навыков: петь без напряжения в диапазоне ре (ми) </w:t>
      </w:r>
      <w:proofErr w:type="gramStart"/>
      <w:r w:rsidR="0075492D" w:rsidRPr="00DA1E76">
        <w:rPr>
          <w:rFonts w:ascii="Times New Roman" w:hAnsi="Times New Roman" w:cs="Times New Roman"/>
          <w:sz w:val="24"/>
          <w:szCs w:val="24"/>
          <w:lang w:eastAsia="ru-RU"/>
        </w:rPr>
        <w:t>—л</w:t>
      </w:r>
      <w:proofErr w:type="gramEnd"/>
      <w:r w:rsidR="0075492D" w:rsidRPr="00DA1E76">
        <w:rPr>
          <w:rFonts w:ascii="Times New Roman" w:hAnsi="Times New Roman" w:cs="Times New Roman"/>
          <w:sz w:val="24"/>
          <w:szCs w:val="24"/>
          <w:lang w:eastAsia="ru-RU"/>
        </w:rPr>
        <w:t>я (си), в одном темпе со всеми, чисто и ясно произносить слова, передавать характер песни (весело, протяжно, ласково, напевно).</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Песенное творчество.</w:t>
      </w:r>
      <w:r w:rsidRPr="00DA1E76">
        <w:rPr>
          <w:rFonts w:ascii="Times New Roman" w:hAnsi="Times New Roman" w:cs="Times New Roman"/>
          <w:sz w:val="24"/>
          <w:szCs w:val="24"/>
          <w:lang w:eastAsia="ru-RU"/>
        </w:rPr>
        <w:t xml:space="preserve"> Учить допевать мелодии колыбельных песен на слог «баю-баю» и веселых мелодий на слог «ля-ля». Формировать на</w:t>
      </w:r>
      <w:r w:rsidRPr="00DA1E76">
        <w:rPr>
          <w:rFonts w:ascii="Times New Roman" w:hAnsi="Times New Roman" w:cs="Times New Roman"/>
          <w:sz w:val="24"/>
          <w:szCs w:val="24"/>
          <w:lang w:eastAsia="ru-RU"/>
        </w:rPr>
        <w:softHyphen/>
        <w:t>выки сочинительства веселых и грустных мелодий по образцу.</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Музыкально-ритмические движения</w:t>
      </w:r>
      <w:r w:rsidRPr="00DA1E76">
        <w:rPr>
          <w:rFonts w:ascii="Times New Roman" w:hAnsi="Times New Roman" w:cs="Times New Roman"/>
          <w:sz w:val="24"/>
          <w:szCs w:val="24"/>
          <w:u w:val="single"/>
          <w:lang w:eastAsia="ru-RU"/>
        </w:rPr>
        <w:t>.</w:t>
      </w:r>
      <w:r w:rsidRPr="00DA1E76">
        <w:rPr>
          <w:rFonts w:ascii="Times New Roman" w:hAnsi="Times New Roman" w:cs="Times New Roman"/>
          <w:sz w:val="24"/>
          <w:szCs w:val="24"/>
          <w:lang w:eastAsia="ru-RU"/>
        </w:rPr>
        <w:t xml:space="preserve"> Учить двигаться в соответс</w:t>
      </w:r>
      <w:r w:rsidRPr="00DA1E76">
        <w:rPr>
          <w:rFonts w:ascii="Times New Roman" w:hAnsi="Times New Roman" w:cs="Times New Roman"/>
          <w:sz w:val="24"/>
          <w:szCs w:val="24"/>
          <w:lang w:eastAsia="ru-RU"/>
        </w:rPr>
        <w:softHyphen/>
        <w:t>твии с двухчастной формой музыки и силой ее звучания (громко, тихо); реагировать на начало звучания музыки и ее окончание.</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Совершенствовать навыки основных движений (ходьба и бег). Учить маршировать вместе со всеми и индивидуально, бегать легко, в умерен</w:t>
      </w:r>
      <w:r w:rsidRPr="00DA1E76">
        <w:rPr>
          <w:rFonts w:ascii="Times New Roman" w:hAnsi="Times New Roman" w:cs="Times New Roman"/>
          <w:sz w:val="24"/>
          <w:szCs w:val="24"/>
          <w:lang w:eastAsia="ru-RU"/>
        </w:rPr>
        <w:softHyphen/>
        <w:t>ном и быстром темпе под музыку.</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Улучшать качество исполнения танцевальных движений: притопы</w:t>
      </w:r>
      <w:r w:rsidRPr="00DA1E76">
        <w:rPr>
          <w:rFonts w:ascii="Times New Roman" w:hAnsi="Times New Roman" w:cs="Times New Roman"/>
          <w:sz w:val="24"/>
          <w:szCs w:val="24"/>
          <w:lang w:eastAsia="ru-RU"/>
        </w:rPr>
        <w:softHyphen/>
        <w:t xml:space="preserve">вать попеременно двумя ногами и одной </w:t>
      </w:r>
      <w:r w:rsidR="00DA1E76" w:rsidRPr="00DA1E76">
        <w:rPr>
          <w:rFonts w:ascii="Times New Roman" w:hAnsi="Times New Roman" w:cs="Times New Roman"/>
          <w:sz w:val="24"/>
          <w:szCs w:val="24"/>
          <w:lang w:eastAsia="ru-RU"/>
        </w:rPr>
        <w:t>ногой. Развивать</w:t>
      </w:r>
      <w:r w:rsidRPr="00DA1E76">
        <w:rPr>
          <w:rFonts w:ascii="Times New Roman" w:hAnsi="Times New Roman" w:cs="Times New Roman"/>
          <w:sz w:val="24"/>
          <w:szCs w:val="24"/>
          <w:lang w:eastAsia="ru-RU"/>
        </w:rPr>
        <w:t xml:space="preserve"> умение кружиться в парах, выполнять прямой галоп, дви</w:t>
      </w:r>
      <w:r w:rsidRPr="00DA1E76">
        <w:rPr>
          <w:rFonts w:ascii="Times New Roman" w:hAnsi="Times New Roman" w:cs="Times New Roman"/>
          <w:sz w:val="24"/>
          <w:szCs w:val="24"/>
          <w:lang w:eastAsia="ru-RU"/>
        </w:rPr>
        <w:softHyphen/>
        <w:t>гаться под музыку ритмично и согласно темпу и характеру музыкального произведения, с предметами, игрушками и без них.</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rsidR="0075492D" w:rsidRPr="00DA1E76"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Развитие танцевально-игрового творчества.</w:t>
      </w:r>
      <w:r w:rsidRPr="00DA1E76">
        <w:rPr>
          <w:rFonts w:ascii="Times New Roman" w:hAnsi="Times New Roman" w:cs="Times New Roman"/>
          <w:sz w:val="24"/>
          <w:szCs w:val="24"/>
          <w:lang w:eastAsia="ru-RU"/>
        </w:rPr>
        <w:t xml:space="preserve"> Стимулировать само</w:t>
      </w:r>
      <w:r w:rsidRPr="00DA1E76">
        <w:rPr>
          <w:rFonts w:ascii="Times New Roman" w:hAnsi="Times New Roman" w:cs="Times New Roman"/>
          <w:sz w:val="24"/>
          <w:szCs w:val="24"/>
          <w:lang w:eastAsia="ru-RU"/>
        </w:rPr>
        <w:softHyphen/>
        <w:t xml:space="preserve">стоятельное выполнение танцевальных движений под плясовые мелодии. </w:t>
      </w:r>
      <w:proofErr w:type="gramStart"/>
      <w:r w:rsidRPr="00DA1E76">
        <w:rPr>
          <w:rFonts w:ascii="Times New Roman" w:hAnsi="Times New Roman" w:cs="Times New Roman"/>
          <w:sz w:val="24"/>
          <w:szCs w:val="24"/>
          <w:lang w:eastAsia="ru-RU"/>
        </w:rPr>
        <w:t>Учить более точно выполнять</w:t>
      </w:r>
      <w:proofErr w:type="gramEnd"/>
      <w:r w:rsidRPr="00DA1E76">
        <w:rPr>
          <w:rFonts w:ascii="Times New Roman" w:hAnsi="Times New Roman" w:cs="Times New Roman"/>
          <w:sz w:val="24"/>
          <w:szCs w:val="24"/>
          <w:lang w:eastAsia="ru-RU"/>
        </w:rPr>
        <w:t xml:space="preserve"> движения, передающие характер изображаемых животных.</w:t>
      </w:r>
    </w:p>
    <w:p w:rsidR="00EB274F" w:rsidRDefault="0075492D"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Игра на детских музыкальных инструментах.</w:t>
      </w:r>
      <w:r w:rsidRPr="00DA1E76">
        <w:rPr>
          <w:rFonts w:ascii="Times New Roman" w:hAnsi="Times New Roman" w:cs="Times New Roman"/>
          <w:sz w:val="24"/>
          <w:szCs w:val="24"/>
          <w:lang w:eastAsia="ru-RU"/>
        </w:rPr>
        <w:t xml:space="preserve"> Знакомить детей с некоторыми детскими музыкальными инструментами: дудочкой, метал</w:t>
      </w:r>
      <w:r w:rsidRPr="00DA1E76">
        <w:rPr>
          <w:rFonts w:ascii="Times New Roman" w:hAnsi="Times New Roman" w:cs="Times New Roman"/>
          <w:sz w:val="24"/>
          <w:szCs w:val="24"/>
          <w:lang w:eastAsia="ru-RU"/>
        </w:rPr>
        <w:softHyphen/>
        <w:t xml:space="preserve">лофоном, колокольчиком, бубном, погремушкой, барабаном, а также их </w:t>
      </w:r>
      <w:r w:rsidR="00DA1E76" w:rsidRPr="00DA1E76">
        <w:rPr>
          <w:rFonts w:ascii="Times New Roman" w:hAnsi="Times New Roman" w:cs="Times New Roman"/>
          <w:sz w:val="24"/>
          <w:szCs w:val="24"/>
          <w:lang w:eastAsia="ru-RU"/>
        </w:rPr>
        <w:t>звучанием. Учить</w:t>
      </w:r>
      <w:r w:rsidRPr="00DA1E76">
        <w:rPr>
          <w:rFonts w:ascii="Times New Roman" w:hAnsi="Times New Roman" w:cs="Times New Roman"/>
          <w:sz w:val="24"/>
          <w:szCs w:val="24"/>
          <w:lang w:eastAsia="ru-RU"/>
        </w:rPr>
        <w:t xml:space="preserve"> дошкольников подыгрывать на детских ударных музыкальных инструментах.</w:t>
      </w:r>
    </w:p>
    <w:p w:rsidR="00A27021" w:rsidRPr="00A27021" w:rsidRDefault="00A27021" w:rsidP="000C208A">
      <w:pPr>
        <w:spacing w:after="0"/>
        <w:jc w:val="both"/>
        <w:rPr>
          <w:rFonts w:ascii="Times New Roman" w:hAnsi="Times New Roman" w:cs="Times New Roman"/>
          <w:sz w:val="24"/>
          <w:szCs w:val="24"/>
        </w:rPr>
      </w:pPr>
      <w:r w:rsidRPr="00C86E50">
        <w:rPr>
          <w:rFonts w:ascii="Times New Roman" w:hAnsi="Times New Roman" w:cs="Times New Roman"/>
          <w:b/>
          <w:color w:val="000000"/>
          <w:spacing w:val="-12"/>
          <w:sz w:val="24"/>
          <w:szCs w:val="24"/>
          <w:lang w:eastAsia="ru-RU"/>
        </w:rPr>
        <w:t>Национальный компонент</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 xml:space="preserve">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w:t>
      </w:r>
      <w:proofErr w:type="spellStart"/>
      <w:r w:rsidRPr="000C49A0">
        <w:rPr>
          <w:rFonts w:ascii="Times New Roman" w:hAnsi="Times New Roman" w:cs="Times New Roman"/>
          <w:sz w:val="24"/>
          <w:szCs w:val="24"/>
        </w:rPr>
        <w:t>шеморданская</w:t>
      </w:r>
      <w:proofErr w:type="spellEnd"/>
      <w:r w:rsidRPr="000C49A0">
        <w:rPr>
          <w:rFonts w:ascii="Times New Roman" w:hAnsi="Times New Roman" w:cs="Times New Roman"/>
          <w:sz w:val="24"/>
          <w:szCs w:val="24"/>
        </w:rPr>
        <w:t>, актюбинская игрушки и др.). Способствовать накоплению сенсорного опыта, обогащению чувственных впечатлений.</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lastRenderedPageBreak/>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Изобразительная деятельность</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Рисование</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Показать детям, как можно передать в рисунке красоту окружающей природы (кисть рябины, падающие на землю разноцветные листья и т.п.).</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r>
      <w:proofErr w:type="gramStart"/>
      <w:r w:rsidRPr="000C49A0">
        <w:rPr>
          <w:rFonts w:ascii="Times New Roman" w:hAnsi="Times New Roman" w:cs="Times New Roman"/>
          <w:sz w:val="24"/>
          <w:szCs w:val="24"/>
        </w:rPr>
        <w:t>Закреплять названия цветов (красный, синий, зеленый, желтый, белый, черный), характерных для  татарского орнамента.</w:t>
      </w:r>
      <w:proofErr w:type="gramEnd"/>
      <w:r w:rsidRPr="000C49A0">
        <w:rPr>
          <w:rFonts w:ascii="Times New Roman" w:hAnsi="Times New Roman" w:cs="Times New Roman"/>
          <w:sz w:val="24"/>
          <w:szCs w:val="24"/>
        </w:rPr>
        <w:t xml:space="preserve">  Учить создавать изображения с использованием одного, двух или нескольких цветов.</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r>
      <w:proofErr w:type="gramStart"/>
      <w:r w:rsidRPr="000C49A0">
        <w:rPr>
          <w:rFonts w:ascii="Times New Roman" w:hAnsi="Times New Roman" w:cs="Times New Roman"/>
          <w:sz w:val="24"/>
          <w:szCs w:val="24"/>
        </w:rPr>
        <w:t>Показать, как рисовать разные линии (длинные, короткие, вертикальные, горизонтальные, наклонные) в разных направлениях.</w:t>
      </w:r>
      <w:proofErr w:type="gramEnd"/>
      <w:r w:rsidRPr="000C49A0">
        <w:rPr>
          <w:rFonts w:ascii="Times New Roman" w:hAnsi="Times New Roman" w:cs="Times New Roman"/>
          <w:sz w:val="24"/>
          <w:szCs w:val="24"/>
        </w:rPr>
        <w:t xml:space="preserve"> Подводить к изображению предметов разной формы (</w:t>
      </w:r>
      <w:proofErr w:type="gramStart"/>
      <w:r w:rsidRPr="000C49A0">
        <w:rPr>
          <w:rFonts w:ascii="Times New Roman" w:hAnsi="Times New Roman" w:cs="Times New Roman"/>
          <w:sz w:val="24"/>
          <w:szCs w:val="24"/>
        </w:rPr>
        <w:t>округлая</w:t>
      </w:r>
      <w:proofErr w:type="gramEnd"/>
      <w:r w:rsidRPr="000C49A0">
        <w:rPr>
          <w:rFonts w:ascii="Times New Roman" w:hAnsi="Times New Roman" w:cs="Times New Roman"/>
          <w:sz w:val="24"/>
          <w:szCs w:val="24"/>
        </w:rPr>
        <w:t>, прямоугольная). Развивать умение создавать простые изображения («казанское полотенце», салфетка, тарелочка и т.д.).</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Формировать опыт совместной деятельности при создании коллективных композиций по мотивам татарского прикладного искусства.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Поощрять интерес детей к изобразительной деятельности, создавать условия для самостоятельного художественного творчества.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Лепка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 xml:space="preserve">Закреплять представления о свойствах глины, пластилина, соленого теста и способах лепки, поощрять выбор материала.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 xml:space="preserve">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w:t>
      </w:r>
      <w:proofErr w:type="gramStart"/>
      <w:r w:rsidRPr="000C49A0">
        <w:rPr>
          <w:rFonts w:ascii="Times New Roman" w:hAnsi="Times New Roman" w:cs="Times New Roman"/>
          <w:sz w:val="24"/>
          <w:szCs w:val="24"/>
        </w:rPr>
        <w:t>Побуждать к  созданию простейших форм  для обыгрывания (оладьи (</w:t>
      </w:r>
      <w:proofErr w:type="spellStart"/>
      <w:r w:rsidRPr="000C49A0">
        <w:rPr>
          <w:rFonts w:ascii="Times New Roman" w:hAnsi="Times New Roman" w:cs="Times New Roman"/>
          <w:sz w:val="24"/>
          <w:szCs w:val="24"/>
        </w:rPr>
        <w:t>коймак</w:t>
      </w:r>
      <w:proofErr w:type="spellEnd"/>
      <w:r w:rsidRPr="000C49A0">
        <w:rPr>
          <w:rFonts w:ascii="Times New Roman" w:hAnsi="Times New Roman" w:cs="Times New Roman"/>
          <w:sz w:val="24"/>
          <w:szCs w:val="24"/>
        </w:rPr>
        <w:t>), пончики (</w:t>
      </w:r>
      <w:proofErr w:type="spellStart"/>
      <w:r w:rsidRPr="000C49A0">
        <w:rPr>
          <w:rFonts w:ascii="Times New Roman" w:hAnsi="Times New Roman" w:cs="Times New Roman"/>
          <w:sz w:val="24"/>
          <w:szCs w:val="24"/>
        </w:rPr>
        <w:t>кабартма</w:t>
      </w:r>
      <w:proofErr w:type="spellEnd"/>
      <w:r w:rsidRPr="000C49A0">
        <w:rPr>
          <w:rFonts w:ascii="Times New Roman" w:hAnsi="Times New Roman" w:cs="Times New Roman"/>
          <w:sz w:val="24"/>
          <w:szCs w:val="24"/>
        </w:rPr>
        <w:t>), булочки (</w:t>
      </w:r>
      <w:proofErr w:type="spellStart"/>
      <w:r w:rsidRPr="000C49A0">
        <w:rPr>
          <w:rFonts w:ascii="Times New Roman" w:hAnsi="Times New Roman" w:cs="Times New Roman"/>
          <w:sz w:val="24"/>
          <w:szCs w:val="24"/>
        </w:rPr>
        <w:t>мич</w:t>
      </w:r>
      <w:proofErr w:type="spellEnd"/>
      <w:r w:rsidRPr="000C49A0">
        <w:rPr>
          <w:rFonts w:ascii="Times New Roman" w:hAnsi="Times New Roman" w:cs="Times New Roman"/>
          <w:sz w:val="24"/>
          <w:szCs w:val="24"/>
        </w:rPr>
        <w:t xml:space="preserve"> </w:t>
      </w:r>
      <w:proofErr w:type="spellStart"/>
      <w:r w:rsidRPr="000C49A0">
        <w:rPr>
          <w:rFonts w:ascii="Times New Roman" w:hAnsi="Times New Roman" w:cs="Times New Roman"/>
          <w:sz w:val="24"/>
          <w:szCs w:val="24"/>
        </w:rPr>
        <w:t>кумэчлэре</w:t>
      </w:r>
      <w:proofErr w:type="spellEnd"/>
      <w:r w:rsidRPr="000C49A0">
        <w:rPr>
          <w:rFonts w:ascii="Times New Roman" w:hAnsi="Times New Roman" w:cs="Times New Roman"/>
          <w:sz w:val="24"/>
          <w:szCs w:val="24"/>
        </w:rPr>
        <w:t>).</w:t>
      </w:r>
      <w:proofErr w:type="gramEnd"/>
      <w:r w:rsidRPr="000C49A0">
        <w:rPr>
          <w:rFonts w:ascii="Times New Roman" w:hAnsi="Times New Roman" w:cs="Times New Roman"/>
          <w:sz w:val="24"/>
          <w:szCs w:val="24"/>
        </w:rPr>
        <w:t xml:space="preserve"> Закреплять умение аккуратно пользоваться пластическими материалами, комочки и вылепленные предметы класть на дощечку.</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Объединять вылепленные предметы в коллективную композицию (</w:t>
      </w:r>
      <w:proofErr w:type="spellStart"/>
      <w:r w:rsidRPr="000C49A0">
        <w:rPr>
          <w:rFonts w:ascii="Times New Roman" w:hAnsi="Times New Roman" w:cs="Times New Roman"/>
          <w:sz w:val="24"/>
          <w:szCs w:val="24"/>
        </w:rPr>
        <w:t>перемячи</w:t>
      </w:r>
      <w:proofErr w:type="spellEnd"/>
      <w:r w:rsidRPr="000C49A0">
        <w:rPr>
          <w:rFonts w:ascii="Times New Roman" w:hAnsi="Times New Roman" w:cs="Times New Roman"/>
          <w:sz w:val="24"/>
          <w:szCs w:val="24"/>
        </w:rPr>
        <w:t xml:space="preserve">  лежат на подносе, чайный сервиз и др.). Вызвать радость от восприятия результата совместной деятельности.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Аппликация</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Учить оценивать результаты своего изобразительного творчества.</w:t>
      </w:r>
    </w:p>
    <w:p w:rsidR="000C49A0" w:rsidRPr="000C49A0" w:rsidRDefault="000C49A0" w:rsidP="000C208A">
      <w:pPr>
        <w:spacing w:after="0"/>
        <w:jc w:val="both"/>
        <w:rPr>
          <w:rFonts w:ascii="Times New Roman" w:hAnsi="Times New Roman" w:cs="Times New Roman"/>
          <w:sz w:val="24"/>
          <w:szCs w:val="24"/>
          <w:highlight w:val="magenta"/>
        </w:rPr>
      </w:pPr>
      <w:r w:rsidRPr="000C49A0">
        <w:rPr>
          <w:rFonts w:ascii="Times New Roman" w:hAnsi="Times New Roman" w:cs="Times New Roman"/>
          <w:sz w:val="24"/>
          <w:szCs w:val="24"/>
        </w:rPr>
        <w:t>Музыкальная деятельность</w:t>
      </w:r>
    </w:p>
    <w:p w:rsidR="000C49A0" w:rsidRPr="000C49A0" w:rsidRDefault="000C49A0" w:rsidP="000C208A">
      <w:pPr>
        <w:spacing w:after="0"/>
        <w:jc w:val="both"/>
        <w:rPr>
          <w:rFonts w:ascii="Times New Roman" w:eastAsia="Times New Roman" w:hAnsi="Times New Roman" w:cs="Times New Roman"/>
          <w:sz w:val="24"/>
          <w:szCs w:val="24"/>
        </w:rPr>
      </w:pPr>
      <w:r w:rsidRPr="000C49A0">
        <w:rPr>
          <w:rFonts w:ascii="Times New Roman" w:eastAsia="Times New Roman" w:hAnsi="Times New Roman" w:cs="Times New Roman"/>
          <w:sz w:val="24"/>
          <w:szCs w:val="24"/>
        </w:rPr>
        <w:lastRenderedPageBreak/>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0C49A0" w:rsidRPr="000C49A0" w:rsidRDefault="000C49A0" w:rsidP="000C208A">
      <w:pPr>
        <w:spacing w:after="0"/>
        <w:jc w:val="both"/>
        <w:rPr>
          <w:rFonts w:ascii="Times New Roman" w:eastAsia="Times New Roman" w:hAnsi="Times New Roman" w:cs="Times New Roman"/>
          <w:sz w:val="24"/>
          <w:szCs w:val="24"/>
        </w:rPr>
      </w:pPr>
      <w:r w:rsidRPr="000C49A0">
        <w:rPr>
          <w:rFonts w:ascii="Times New Roman" w:eastAsia="Times New Roman" w:hAnsi="Times New Roman" w:cs="Times New Roman"/>
          <w:sz w:val="24"/>
          <w:szCs w:val="24"/>
        </w:rPr>
        <w:t xml:space="preserve">Познакомить со звучанием таких инструментов, как </w:t>
      </w:r>
      <w:proofErr w:type="spellStart"/>
      <w:r w:rsidRPr="000C49A0">
        <w:rPr>
          <w:rFonts w:ascii="Times New Roman" w:eastAsia="Times New Roman" w:hAnsi="Times New Roman" w:cs="Times New Roman"/>
          <w:sz w:val="24"/>
          <w:szCs w:val="24"/>
        </w:rPr>
        <w:t>курай</w:t>
      </w:r>
      <w:proofErr w:type="spellEnd"/>
      <w:r w:rsidRPr="000C49A0">
        <w:rPr>
          <w:rFonts w:ascii="Times New Roman" w:eastAsia="Times New Roman" w:hAnsi="Times New Roman" w:cs="Times New Roman"/>
          <w:sz w:val="24"/>
          <w:szCs w:val="24"/>
        </w:rPr>
        <w:t>, тальянка, предоставить возможность прислушаться к тембрам их звучания.</w:t>
      </w:r>
    </w:p>
    <w:p w:rsidR="000C49A0" w:rsidRPr="000C49A0" w:rsidRDefault="000C49A0" w:rsidP="000C208A">
      <w:pPr>
        <w:spacing w:after="0"/>
        <w:jc w:val="both"/>
        <w:rPr>
          <w:rFonts w:ascii="Times New Roman" w:eastAsia="Times New Roman" w:hAnsi="Times New Roman" w:cs="Times New Roman"/>
          <w:sz w:val="24"/>
          <w:szCs w:val="24"/>
        </w:rPr>
      </w:pPr>
      <w:r w:rsidRPr="000C49A0">
        <w:rPr>
          <w:rFonts w:ascii="Times New Roman" w:eastAsia="Times New Roman" w:hAnsi="Times New Roman" w:cs="Times New Roman"/>
          <w:sz w:val="24"/>
          <w:szCs w:val="24"/>
        </w:rPr>
        <w:t>Познакомить с простейшими движениями, характерными для татарского танца: «простые шаги», «притоп одной ногой», «притопы двумя ногами», «</w:t>
      </w:r>
      <w:proofErr w:type="spellStart"/>
      <w:r w:rsidRPr="000C49A0">
        <w:rPr>
          <w:rFonts w:ascii="Times New Roman" w:eastAsia="Times New Roman" w:hAnsi="Times New Roman" w:cs="Times New Roman"/>
          <w:sz w:val="24"/>
          <w:szCs w:val="24"/>
        </w:rPr>
        <w:t>борма</w:t>
      </w:r>
      <w:proofErr w:type="spellEnd"/>
      <w:r w:rsidRPr="000C49A0">
        <w:rPr>
          <w:rFonts w:ascii="Times New Roman" w:eastAsia="Times New Roman" w:hAnsi="Times New Roman" w:cs="Times New Roman"/>
          <w:sz w:val="24"/>
          <w:szCs w:val="24"/>
        </w:rPr>
        <w:t>» (упрощенный вариант), «дробный ход», «вертушки». Вызвать желание танцевать.</w:t>
      </w:r>
    </w:p>
    <w:p w:rsidR="000C49A0" w:rsidRPr="000C49A0" w:rsidRDefault="000C49A0" w:rsidP="000C208A">
      <w:pPr>
        <w:spacing w:after="0"/>
        <w:jc w:val="both"/>
        <w:rPr>
          <w:rFonts w:ascii="Times New Roman" w:eastAsia="Times New Roman" w:hAnsi="Times New Roman" w:cs="Times New Roman"/>
          <w:sz w:val="24"/>
          <w:szCs w:val="24"/>
        </w:rPr>
      </w:pPr>
      <w:r w:rsidRPr="000C49A0">
        <w:rPr>
          <w:rFonts w:ascii="Times New Roman" w:eastAsia="Times New Roman" w:hAnsi="Times New Roman" w:cs="Times New Roman"/>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A27021" w:rsidRPr="000C49A0" w:rsidRDefault="00A27021" w:rsidP="000C208A">
      <w:pPr>
        <w:spacing w:after="0"/>
        <w:jc w:val="both"/>
        <w:rPr>
          <w:rFonts w:ascii="Times New Roman" w:hAnsi="Times New Roman" w:cs="Times New Roman"/>
          <w:sz w:val="24"/>
          <w:szCs w:val="24"/>
          <w:lang w:eastAsia="ru-RU"/>
        </w:rPr>
      </w:pPr>
    </w:p>
    <w:p w:rsidR="00DA1E76" w:rsidRPr="00DA1E76" w:rsidRDefault="00DA1E76" w:rsidP="000C208A">
      <w:pPr>
        <w:spacing w:after="0"/>
        <w:jc w:val="both"/>
        <w:rPr>
          <w:rFonts w:ascii="Times New Roman" w:hAnsi="Times New Roman" w:cs="Times New Roman"/>
          <w:sz w:val="24"/>
          <w:szCs w:val="24"/>
          <w:lang w:eastAsia="ru-RU"/>
        </w:rPr>
      </w:pPr>
    </w:p>
    <w:p w:rsidR="0057243F" w:rsidRPr="00DA1E76" w:rsidRDefault="00F631A4" w:rsidP="008D5124">
      <w:pPr>
        <w:spacing w:after="0"/>
        <w:jc w:val="center"/>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ОБРАЗОВАТЕЛЬНАЯ ОБЛАСТЬ «ФИЗИЧЕСКОЕ РАЗВИТИЕ»</w:t>
      </w:r>
    </w:p>
    <w:p w:rsidR="00F31898" w:rsidRPr="00DA1E76" w:rsidRDefault="00F31898" w:rsidP="000C208A">
      <w:pPr>
        <w:spacing w:after="0"/>
        <w:jc w:val="both"/>
        <w:rPr>
          <w:rFonts w:ascii="Times New Roman" w:hAnsi="Times New Roman" w:cs="Times New Roman"/>
          <w:sz w:val="24"/>
          <w:szCs w:val="24"/>
          <w:lang w:eastAsia="ru-RU"/>
        </w:rPr>
      </w:pPr>
    </w:p>
    <w:p w:rsidR="0057243F" w:rsidRPr="00DA1E76" w:rsidRDefault="003C2FBC"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Формирование начальных представлений о здоровом образе жизни.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Дать представление о полезной и вредной пище; об овощах и фруктах, молочных продуктах, полезных для здоровья человека.</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Познакомить детей с упражнениями, укрепляющими различные органы и системы организма. Дать представление о необходимости закаливания.</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Дать представление о ценности здоровья; формировать желание вести здоровый образ жизни.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умение сообщать о своем самочувствии взрослым, осознавать необходимость лечения.</w:t>
      </w:r>
    </w:p>
    <w:p w:rsidR="00E27BA9"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Формировать потребность в соблюдении навыков гигиены и опрятности в повседневной жизни.</w:t>
      </w:r>
    </w:p>
    <w:p w:rsidR="0057243F" w:rsidRPr="00DA1E76" w:rsidRDefault="003C2FBC" w:rsidP="000C208A">
      <w:pPr>
        <w:spacing w:after="0"/>
        <w:jc w:val="both"/>
        <w:rPr>
          <w:rFonts w:ascii="Times New Roman" w:hAnsi="Times New Roman" w:cs="Times New Roman"/>
          <w:b/>
          <w:sz w:val="24"/>
          <w:szCs w:val="24"/>
          <w:lang w:eastAsia="ru-RU"/>
        </w:rPr>
      </w:pPr>
      <w:r w:rsidRPr="00DA1E76">
        <w:rPr>
          <w:rFonts w:ascii="Times New Roman" w:hAnsi="Times New Roman" w:cs="Times New Roman"/>
          <w:b/>
          <w:sz w:val="24"/>
          <w:szCs w:val="24"/>
          <w:lang w:eastAsia="ru-RU"/>
        </w:rPr>
        <w:t>Физическая культура.</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энергично отталкиваться двумя ногами и правильно призем</w:t>
      </w:r>
      <w:r w:rsidRPr="00DA1E76">
        <w:rPr>
          <w:rFonts w:ascii="Times New Roman" w:hAnsi="Times New Roman" w:cs="Times New Roman"/>
          <w:sz w:val="24"/>
          <w:szCs w:val="24"/>
          <w:lang w:eastAsia="ru-RU"/>
        </w:rPr>
        <w:softHyphen/>
        <w:t>ляться в прыжках с высоты, на месте и с продвижением вперед; при</w:t>
      </w:r>
      <w:r w:rsidRPr="00DA1E76">
        <w:rPr>
          <w:rFonts w:ascii="Times New Roman" w:hAnsi="Times New Roman" w:cs="Times New Roman"/>
          <w:sz w:val="24"/>
          <w:szCs w:val="24"/>
          <w:lang w:eastAsia="ru-RU"/>
        </w:rPr>
        <w:softHyphen/>
        <w:t>нимать правильное исходное положение в прыжках в длину и высоту с места; в метании мешочков с песком, мячей диаметром 15-20 см</w:t>
      </w:r>
      <w:proofErr w:type="gramStart"/>
      <w:r w:rsidRPr="00DA1E76">
        <w:rPr>
          <w:rFonts w:ascii="Times New Roman" w:hAnsi="Times New Roman" w:cs="Times New Roman"/>
          <w:sz w:val="24"/>
          <w:szCs w:val="24"/>
          <w:lang w:eastAsia="ru-RU"/>
        </w:rPr>
        <w:t>.З</w:t>
      </w:r>
      <w:proofErr w:type="gramEnd"/>
      <w:r w:rsidRPr="00DA1E76">
        <w:rPr>
          <w:rFonts w:ascii="Times New Roman" w:hAnsi="Times New Roman" w:cs="Times New Roman"/>
          <w:sz w:val="24"/>
          <w:szCs w:val="24"/>
          <w:lang w:eastAsia="ru-RU"/>
        </w:rPr>
        <w:t>акреплять умение энергично отталкивать мячи при катании, броса</w:t>
      </w:r>
      <w:r w:rsidRPr="00DA1E76">
        <w:rPr>
          <w:rFonts w:ascii="Times New Roman" w:hAnsi="Times New Roman" w:cs="Times New Roman"/>
          <w:sz w:val="24"/>
          <w:szCs w:val="24"/>
          <w:lang w:eastAsia="ru-RU"/>
        </w:rPr>
        <w:softHyphen/>
        <w:t>нии. Продолжать учить ловить мяч двумя руками одновременно.</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Обучать хвату за перекладину во время лазанья. Закреплять умение ползать.</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сохранять правильную осанку в положениях сидя, стоя, в дви</w:t>
      </w:r>
      <w:r w:rsidRPr="00DA1E76">
        <w:rPr>
          <w:rFonts w:ascii="Times New Roman" w:hAnsi="Times New Roman" w:cs="Times New Roman"/>
          <w:sz w:val="24"/>
          <w:szCs w:val="24"/>
          <w:lang w:eastAsia="ru-RU"/>
        </w:rPr>
        <w:softHyphen/>
        <w:t>жении, при выполнении упражнений в равновесии.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Учить реагировать на сигналы «беги», «лови», «стой» и др.; выпол</w:t>
      </w:r>
      <w:r w:rsidRPr="00DA1E76">
        <w:rPr>
          <w:rFonts w:ascii="Times New Roman" w:hAnsi="Times New Roman" w:cs="Times New Roman"/>
          <w:sz w:val="24"/>
          <w:szCs w:val="24"/>
          <w:lang w:eastAsia="ru-RU"/>
        </w:rPr>
        <w:softHyphen/>
        <w:t>нять правила в подвижных играх.</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Развивать самостоятельность и творчество при выполнении физичес</w:t>
      </w:r>
      <w:r w:rsidRPr="00DA1E76">
        <w:rPr>
          <w:rFonts w:ascii="Times New Roman" w:hAnsi="Times New Roman" w:cs="Times New Roman"/>
          <w:sz w:val="24"/>
          <w:szCs w:val="24"/>
          <w:lang w:eastAsia="ru-RU"/>
        </w:rPr>
        <w:softHyphen/>
        <w:t>ких упражнений, в подвижных играх.</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b/>
          <w:sz w:val="24"/>
          <w:szCs w:val="24"/>
          <w:lang w:eastAsia="ru-RU"/>
        </w:rPr>
        <w:t>Подвижные игры.</w:t>
      </w:r>
      <w:r w:rsidRPr="00DA1E76">
        <w:rPr>
          <w:rFonts w:ascii="Times New Roman" w:hAnsi="Times New Roman" w:cs="Times New Roman"/>
          <w:sz w:val="24"/>
          <w:szCs w:val="24"/>
          <w:lang w:eastAsia="ru-RU"/>
        </w:rPr>
        <w:t xml:space="preserve"> Развивать активность и творчество детей в процес</w:t>
      </w:r>
      <w:r w:rsidRPr="00DA1E76">
        <w:rPr>
          <w:rFonts w:ascii="Times New Roman" w:hAnsi="Times New Roman" w:cs="Times New Roman"/>
          <w:sz w:val="24"/>
          <w:szCs w:val="24"/>
          <w:lang w:eastAsia="ru-RU"/>
        </w:rPr>
        <w:softHyphen/>
        <w:t>се двигательной деятельности. Организовывать игры с правилами.</w:t>
      </w:r>
    </w:p>
    <w:p w:rsidR="003C2FBC" w:rsidRPr="00DA1E76"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lastRenderedPageBreak/>
        <w:t>Поощрять самостоятельные игры с каталками, автомо</w:t>
      </w:r>
      <w:r w:rsidR="004120DA" w:rsidRPr="00DA1E76">
        <w:rPr>
          <w:rFonts w:ascii="Times New Roman" w:hAnsi="Times New Roman" w:cs="Times New Roman"/>
          <w:sz w:val="24"/>
          <w:szCs w:val="24"/>
          <w:lang w:eastAsia="ru-RU"/>
        </w:rPr>
        <w:t>билями, тележками</w:t>
      </w:r>
      <w:r w:rsidRPr="00DA1E76">
        <w:rPr>
          <w:rFonts w:ascii="Times New Roman" w:hAnsi="Times New Roman" w:cs="Times New Roman"/>
          <w:sz w:val="24"/>
          <w:szCs w:val="24"/>
          <w:lang w:eastAsia="ru-RU"/>
        </w:rPr>
        <w:t>, мячами, шарами. Развивать навыки лазанья, пол</w:t>
      </w:r>
      <w:r w:rsidRPr="00DA1E76">
        <w:rPr>
          <w:rFonts w:ascii="Times New Roman" w:hAnsi="Times New Roman" w:cs="Times New Roman"/>
          <w:sz w:val="24"/>
          <w:szCs w:val="24"/>
          <w:lang w:eastAsia="ru-RU"/>
        </w:rPr>
        <w:softHyphen/>
        <w:t>зания; ловкость, выразительность и красоту движений. Вводить в игры более сложные правила со сменой видов движений.</w:t>
      </w:r>
    </w:p>
    <w:p w:rsidR="003C2FBC" w:rsidRDefault="003C2FBC" w:rsidP="000C208A">
      <w:pPr>
        <w:spacing w:after="0"/>
        <w:jc w:val="both"/>
        <w:rPr>
          <w:rFonts w:ascii="Times New Roman" w:hAnsi="Times New Roman" w:cs="Times New Roman"/>
          <w:sz w:val="24"/>
          <w:szCs w:val="24"/>
          <w:lang w:eastAsia="ru-RU"/>
        </w:rPr>
      </w:pPr>
      <w:r w:rsidRPr="00DA1E76">
        <w:rPr>
          <w:rFonts w:ascii="Times New Roman" w:hAnsi="Times New Roman" w:cs="Times New Roman"/>
          <w:sz w:val="24"/>
          <w:szCs w:val="24"/>
          <w:lang w:eastAsia="ru-RU"/>
        </w:rPr>
        <w:t>Воспитывать у детей умение соб</w:t>
      </w:r>
      <w:r w:rsidR="0010190F" w:rsidRPr="00DA1E76">
        <w:rPr>
          <w:rFonts w:ascii="Times New Roman" w:hAnsi="Times New Roman" w:cs="Times New Roman"/>
          <w:sz w:val="24"/>
          <w:szCs w:val="24"/>
          <w:lang w:eastAsia="ru-RU"/>
        </w:rPr>
        <w:t>людать элементарные правила,</w:t>
      </w:r>
      <w:r w:rsidR="004120DA" w:rsidRPr="00DA1E76">
        <w:rPr>
          <w:rFonts w:ascii="Times New Roman" w:hAnsi="Times New Roman" w:cs="Times New Roman"/>
          <w:sz w:val="24"/>
          <w:szCs w:val="24"/>
          <w:lang w:eastAsia="ru-RU"/>
        </w:rPr>
        <w:t xml:space="preserve"> согласо</w:t>
      </w:r>
      <w:r w:rsidRPr="00DA1E76">
        <w:rPr>
          <w:rFonts w:ascii="Times New Roman" w:hAnsi="Times New Roman" w:cs="Times New Roman"/>
          <w:sz w:val="24"/>
          <w:szCs w:val="24"/>
          <w:lang w:eastAsia="ru-RU"/>
        </w:rPr>
        <w:t>вывать движения, ориентироваться в пространстве.</w:t>
      </w:r>
    </w:p>
    <w:p w:rsidR="000C49A0" w:rsidRPr="00A27021" w:rsidRDefault="000C49A0" w:rsidP="000C208A">
      <w:pPr>
        <w:spacing w:after="0"/>
        <w:jc w:val="both"/>
        <w:rPr>
          <w:rFonts w:ascii="Times New Roman" w:hAnsi="Times New Roman" w:cs="Times New Roman"/>
          <w:sz w:val="24"/>
          <w:szCs w:val="24"/>
        </w:rPr>
      </w:pPr>
      <w:r w:rsidRPr="00C86E50">
        <w:rPr>
          <w:rFonts w:ascii="Times New Roman" w:hAnsi="Times New Roman" w:cs="Times New Roman"/>
          <w:b/>
          <w:color w:val="000000"/>
          <w:spacing w:val="-12"/>
          <w:sz w:val="24"/>
          <w:szCs w:val="24"/>
          <w:lang w:eastAsia="ru-RU"/>
        </w:rPr>
        <w:t>Национальный компонент</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В сфере становления у детей ценностей здорового образа жизни</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 xml:space="preserve">Познакомить с национальными блюдами и напитками: суп-лапша </w:t>
      </w:r>
      <w:proofErr w:type="gramStart"/>
      <w:r w:rsidRPr="000C49A0">
        <w:rPr>
          <w:rFonts w:ascii="Times New Roman" w:hAnsi="Times New Roman" w:cs="Times New Roman"/>
          <w:sz w:val="24"/>
          <w:szCs w:val="24"/>
        </w:rPr>
        <w:t>домашняя</w:t>
      </w:r>
      <w:proofErr w:type="gramEnd"/>
      <w:r w:rsidRPr="000C49A0">
        <w:rPr>
          <w:rFonts w:ascii="Times New Roman" w:hAnsi="Times New Roman" w:cs="Times New Roman"/>
          <w:sz w:val="24"/>
          <w:szCs w:val="24"/>
        </w:rPr>
        <w:t xml:space="preserve"> (</w:t>
      </w:r>
      <w:proofErr w:type="spellStart"/>
      <w:r w:rsidRPr="000C49A0">
        <w:rPr>
          <w:rFonts w:ascii="Times New Roman" w:hAnsi="Times New Roman" w:cs="Times New Roman"/>
          <w:sz w:val="24"/>
          <w:szCs w:val="24"/>
        </w:rPr>
        <w:t>токмач</w:t>
      </w:r>
      <w:proofErr w:type="spellEnd"/>
      <w:r w:rsidRPr="000C49A0">
        <w:rPr>
          <w:rFonts w:ascii="Times New Roman" w:hAnsi="Times New Roman" w:cs="Times New Roman"/>
          <w:sz w:val="24"/>
          <w:szCs w:val="24"/>
        </w:rPr>
        <w:t>), пельмени с бульоном (</w:t>
      </w:r>
      <w:proofErr w:type="spellStart"/>
      <w:r w:rsidRPr="000C49A0">
        <w:rPr>
          <w:rFonts w:ascii="Times New Roman" w:hAnsi="Times New Roman" w:cs="Times New Roman"/>
          <w:sz w:val="24"/>
          <w:szCs w:val="24"/>
        </w:rPr>
        <w:t>шулпа</w:t>
      </w:r>
      <w:proofErr w:type="spellEnd"/>
      <w:r w:rsidRPr="000C49A0">
        <w:rPr>
          <w:rFonts w:ascii="Times New Roman" w:hAnsi="Times New Roman" w:cs="Times New Roman"/>
          <w:sz w:val="24"/>
          <w:szCs w:val="24"/>
        </w:rPr>
        <w:t>), клецки по-татарски (</w:t>
      </w:r>
      <w:proofErr w:type="spellStart"/>
      <w:r w:rsidRPr="000C49A0">
        <w:rPr>
          <w:rFonts w:ascii="Times New Roman" w:hAnsi="Times New Roman" w:cs="Times New Roman"/>
          <w:sz w:val="24"/>
          <w:szCs w:val="24"/>
        </w:rPr>
        <w:t>чумар</w:t>
      </w:r>
      <w:proofErr w:type="spellEnd"/>
      <w:r w:rsidRPr="000C49A0">
        <w:rPr>
          <w:rFonts w:ascii="Times New Roman" w:hAnsi="Times New Roman" w:cs="Times New Roman"/>
          <w:sz w:val="24"/>
          <w:szCs w:val="24"/>
        </w:rPr>
        <w:t>), чай с молоком (со сливками) и т.д. Рассказать об особенностях приема в пищу национальных блюд, об их пользе для детского организма.</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ab/>
        <w:t xml:space="preserve">Рассказать о полезных для здоровья человека молочных продуктах: сметана (каймак), </w:t>
      </w:r>
      <w:proofErr w:type="spellStart"/>
      <w:r w:rsidRPr="000C49A0">
        <w:rPr>
          <w:rFonts w:ascii="Times New Roman" w:hAnsi="Times New Roman" w:cs="Times New Roman"/>
          <w:sz w:val="24"/>
          <w:szCs w:val="24"/>
        </w:rPr>
        <w:t>катык</w:t>
      </w:r>
      <w:proofErr w:type="spellEnd"/>
      <w:r w:rsidRPr="000C49A0">
        <w:rPr>
          <w:rFonts w:ascii="Times New Roman" w:hAnsi="Times New Roman" w:cs="Times New Roman"/>
          <w:sz w:val="24"/>
          <w:szCs w:val="24"/>
        </w:rPr>
        <w:t xml:space="preserve"> (простокваша из </w:t>
      </w:r>
      <w:proofErr w:type="gramStart"/>
      <w:r w:rsidRPr="000C49A0">
        <w:rPr>
          <w:rFonts w:ascii="Times New Roman" w:hAnsi="Times New Roman" w:cs="Times New Roman"/>
          <w:sz w:val="24"/>
          <w:szCs w:val="24"/>
        </w:rPr>
        <w:t>топленного</w:t>
      </w:r>
      <w:proofErr w:type="gramEnd"/>
      <w:r w:rsidRPr="000C49A0">
        <w:rPr>
          <w:rFonts w:ascii="Times New Roman" w:hAnsi="Times New Roman" w:cs="Times New Roman"/>
          <w:sz w:val="24"/>
          <w:szCs w:val="24"/>
        </w:rPr>
        <w:t xml:space="preserve"> молока), творог (</w:t>
      </w:r>
      <w:proofErr w:type="spellStart"/>
      <w:r w:rsidRPr="000C49A0">
        <w:rPr>
          <w:rFonts w:ascii="Times New Roman" w:hAnsi="Times New Roman" w:cs="Times New Roman"/>
          <w:sz w:val="24"/>
          <w:szCs w:val="24"/>
        </w:rPr>
        <w:t>эремчек</w:t>
      </w:r>
      <w:proofErr w:type="spellEnd"/>
      <w:r w:rsidRPr="000C49A0">
        <w:rPr>
          <w:rFonts w:ascii="Times New Roman" w:hAnsi="Times New Roman" w:cs="Times New Roman"/>
          <w:sz w:val="24"/>
          <w:szCs w:val="24"/>
        </w:rPr>
        <w:t>); об овощах и фруктах. Сформировать представление о полезной и вредной пище, помочь соблюдению элементарных правил здорового питания.</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0C49A0">
        <w:rPr>
          <w:rFonts w:ascii="Times New Roman" w:hAnsi="Times New Roman" w:cs="Times New Roman"/>
          <w:sz w:val="24"/>
          <w:szCs w:val="24"/>
        </w:rPr>
        <w:tab/>
        <w:t xml:space="preserve">Помочь осознать пользу здорового образа жизни. </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Создавать условия для двигательной активности, в том числе самостоятельной.</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0C49A0" w:rsidRPr="000C49A0" w:rsidRDefault="000C49A0" w:rsidP="000C208A">
      <w:pPr>
        <w:spacing w:after="0"/>
        <w:jc w:val="both"/>
        <w:rPr>
          <w:rFonts w:ascii="Times New Roman" w:hAnsi="Times New Roman" w:cs="Times New Roman"/>
          <w:sz w:val="24"/>
          <w:szCs w:val="24"/>
        </w:rPr>
      </w:pPr>
      <w:r w:rsidRPr="000C49A0">
        <w:rPr>
          <w:rFonts w:ascii="Times New Roman" w:hAnsi="Times New Roman" w:cs="Times New Roman"/>
          <w:sz w:val="24"/>
          <w:szCs w:val="24"/>
        </w:rPr>
        <w:t>Поддерживать интерес детей к татарским подвижным играм, осуществляя смену движений и постепенно усложняя правила.</w:t>
      </w:r>
    </w:p>
    <w:p w:rsidR="000C49A0" w:rsidRPr="00DA1E76" w:rsidRDefault="000C49A0"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pPr>
    </w:p>
    <w:p w:rsidR="00830727" w:rsidRPr="00DA1E76" w:rsidRDefault="00830727" w:rsidP="000C208A">
      <w:pPr>
        <w:spacing w:after="0"/>
        <w:jc w:val="both"/>
        <w:rPr>
          <w:rFonts w:ascii="Times New Roman" w:hAnsi="Times New Roman" w:cs="Times New Roman"/>
          <w:sz w:val="24"/>
          <w:szCs w:val="24"/>
          <w:lang w:eastAsia="ru-RU"/>
        </w:rPr>
        <w:sectPr w:rsidR="00830727" w:rsidRPr="00DA1E76" w:rsidSect="009A1A75">
          <w:headerReference w:type="default" r:id="rId10"/>
          <w:footerReference w:type="even" r:id="rId11"/>
          <w:footerReference w:type="default" r:id="rId12"/>
          <w:headerReference w:type="first" r:id="rId13"/>
          <w:footerReference w:type="first" r:id="rId14"/>
          <w:pgSz w:w="11906" w:h="16838" w:code="9"/>
          <w:pgMar w:top="567" w:right="567" w:bottom="567" w:left="1134" w:header="0" w:footer="0" w:gutter="0"/>
          <w:cols w:space="708"/>
          <w:docGrid w:linePitch="360"/>
        </w:sectPr>
      </w:pPr>
    </w:p>
    <w:p w:rsidR="00F631A4" w:rsidRPr="000C49A0" w:rsidRDefault="008D5124" w:rsidP="008D5124">
      <w:pPr>
        <w:spacing w:after="0"/>
        <w:jc w:val="center"/>
        <w:rPr>
          <w:rFonts w:ascii="Times New Roman" w:hAnsi="Times New Roman" w:cs="Times New Roman"/>
          <w:b/>
          <w:webHidden/>
          <w:sz w:val="24"/>
          <w:szCs w:val="24"/>
          <w:shd w:val="clear" w:color="auto" w:fill="FFFFFF"/>
          <w:lang w:eastAsia="ru-RU"/>
        </w:rPr>
      </w:pPr>
      <w:r>
        <w:rPr>
          <w:rFonts w:ascii="Times New Roman" w:hAnsi="Times New Roman" w:cs="Times New Roman"/>
          <w:b/>
          <w:webHidden/>
          <w:sz w:val="24"/>
          <w:szCs w:val="24"/>
          <w:shd w:val="clear" w:color="auto" w:fill="FFFFFF"/>
          <w:lang w:eastAsia="ru-RU"/>
        </w:rPr>
        <w:lastRenderedPageBreak/>
        <w:t xml:space="preserve">2.2 </w:t>
      </w:r>
      <w:r w:rsidR="00F631A4" w:rsidRPr="000C49A0">
        <w:rPr>
          <w:rFonts w:ascii="Times New Roman" w:hAnsi="Times New Roman" w:cs="Times New Roman"/>
          <w:b/>
          <w:webHidden/>
          <w:sz w:val="24"/>
          <w:szCs w:val="24"/>
          <w:shd w:val="clear" w:color="auto" w:fill="FFFFFF"/>
          <w:lang w:eastAsia="ru-RU"/>
        </w:rPr>
        <w:t>НАПРАВЛЕНИЯ И СПОСОБЫ ПОДДЕРЖКИ ДЕТСКОЙ ИНИЦИАТИВЫ.</w:t>
      </w:r>
    </w:p>
    <w:p w:rsidR="00504C73" w:rsidRPr="00DA1E76" w:rsidRDefault="004F5734" w:rsidP="000C208A">
      <w:pPr>
        <w:tabs>
          <w:tab w:val="left" w:pos="2325"/>
        </w:tabs>
        <w:spacing w:after="0"/>
        <w:jc w:val="both"/>
        <w:rPr>
          <w:rFonts w:ascii="Times New Roman" w:hAnsi="Times New Roman" w:cs="Times New Roman"/>
          <w:webHidden/>
          <w:sz w:val="24"/>
          <w:szCs w:val="24"/>
          <w:shd w:val="clear" w:color="auto" w:fill="FFFFFF"/>
          <w:lang w:eastAsia="ru-RU"/>
        </w:rPr>
      </w:pPr>
      <w:r>
        <w:rPr>
          <w:rFonts w:ascii="Times New Roman" w:hAnsi="Times New Roman" w:cs="Times New Roman"/>
          <w:webHidden/>
          <w:sz w:val="24"/>
          <w:szCs w:val="24"/>
          <w:shd w:val="clear" w:color="auto" w:fill="FFFFFF"/>
          <w:lang w:eastAsia="ru-RU"/>
        </w:rPr>
        <w:t xml:space="preserve">В начале нового учебного года, проводится диагностика  детей, </w:t>
      </w:r>
      <w:proofErr w:type="gramStart"/>
      <w:r>
        <w:rPr>
          <w:rFonts w:ascii="Times New Roman" w:hAnsi="Times New Roman" w:cs="Times New Roman"/>
          <w:webHidden/>
          <w:sz w:val="24"/>
          <w:szCs w:val="24"/>
          <w:shd w:val="clear" w:color="auto" w:fill="FFFFFF"/>
          <w:lang w:eastAsia="ru-RU"/>
        </w:rPr>
        <w:t>при</w:t>
      </w:r>
      <w:proofErr w:type="gramEnd"/>
      <w:r>
        <w:rPr>
          <w:rFonts w:ascii="Times New Roman" w:hAnsi="Times New Roman" w:cs="Times New Roman"/>
          <w:webHidden/>
          <w:sz w:val="24"/>
          <w:szCs w:val="24"/>
          <w:shd w:val="clear" w:color="auto" w:fill="FFFFFF"/>
          <w:lang w:eastAsia="ru-RU"/>
        </w:rPr>
        <w:t xml:space="preserve"> </w:t>
      </w:r>
      <w:proofErr w:type="gramStart"/>
      <w:r>
        <w:rPr>
          <w:rFonts w:ascii="Times New Roman" w:hAnsi="Times New Roman" w:cs="Times New Roman"/>
          <w:webHidden/>
          <w:sz w:val="24"/>
          <w:szCs w:val="24"/>
          <w:shd w:val="clear" w:color="auto" w:fill="FFFFFF"/>
          <w:lang w:eastAsia="ru-RU"/>
        </w:rPr>
        <w:t>выявление</w:t>
      </w:r>
      <w:proofErr w:type="gramEnd"/>
      <w:r>
        <w:rPr>
          <w:rFonts w:ascii="Times New Roman" w:hAnsi="Times New Roman" w:cs="Times New Roman"/>
          <w:webHidden/>
          <w:sz w:val="24"/>
          <w:szCs w:val="24"/>
          <w:shd w:val="clear" w:color="auto" w:fill="FFFFFF"/>
          <w:lang w:eastAsia="ru-RU"/>
        </w:rPr>
        <w:t xml:space="preserve"> каких либо  нарушений, дети направляются на ПМПК.</w:t>
      </w:r>
      <w:r w:rsidR="00640852">
        <w:rPr>
          <w:rFonts w:ascii="Times New Roman" w:hAnsi="Times New Roman" w:cs="Times New Roman"/>
          <w:webHidden/>
          <w:sz w:val="24"/>
          <w:szCs w:val="24"/>
          <w:shd w:val="clear" w:color="auto" w:fill="FFFFFF"/>
          <w:lang w:eastAsia="ru-RU"/>
        </w:rPr>
        <w:tab/>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Одним из основных принципов дошкольного образования является поддержка детей в различных видах деятельности. Включаясь в разные виды деятельности, ребёнок стремится познать, преобразовать мир самостоятельно за счёт возникающих инициатив.</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Все виды деятельности, предусмотренные программой,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 Педагогу важно владеть способами поддержки детской инициативы.</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Обязательным условием взаимодействия педагога с ребёнком является создание развивающей среды, насыщенной социально значимыми образцами деятельности и общения, способствующей формированию таких качеств личности, как: активность, инициативность, доброжелательность и др. Важную роль здесь играет сезонность и событийность образования дошкольников. Чем ярче будут события, происходящие в детской жизни, тем больше вероятность того, что они найдут отражение в деятельности ребёнка, в его эмоциональном развитии.</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 xml:space="preserve">Приоритетной сферой проявления детской инициативы </w:t>
      </w:r>
      <w:r w:rsidR="006F6478" w:rsidRPr="00DA1E76">
        <w:rPr>
          <w:rFonts w:ascii="Times New Roman" w:hAnsi="Times New Roman" w:cs="Times New Roman"/>
          <w:sz w:val="24"/>
          <w:szCs w:val="24"/>
          <w:shd w:val="clear" w:color="auto" w:fill="FFFFFF"/>
          <w:lang w:eastAsia="ru-RU"/>
        </w:rPr>
        <w:t xml:space="preserve">детей 3-4 лет </w:t>
      </w:r>
      <w:r w:rsidRPr="00DA1E76">
        <w:rPr>
          <w:rFonts w:ascii="Times New Roman" w:hAnsi="Times New Roman" w:cs="Times New Roman"/>
          <w:sz w:val="24"/>
          <w:szCs w:val="24"/>
          <w:shd w:val="clear" w:color="auto" w:fill="FFFFFF"/>
          <w:lang w:eastAsia="ru-RU"/>
        </w:rPr>
        <w:t>является игровая и продуктивная деятельность. Для поддержания инициативы ребенка взрослым необходимо:</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создавать условия для реализации собственных планов и замыслов каждого ребенка;</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рассказывать детям о реальных, а также возможных в будущем достижениях;</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отмечать и публично поддерживать любые успехи детей;</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всемерно поощрять самостоятельность детей и расширять её сферу;</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r>
      <w:proofErr w:type="gramStart"/>
      <w:r w:rsidRPr="00DA1E76">
        <w:rPr>
          <w:rFonts w:ascii="Times New Roman" w:hAnsi="Times New Roman" w:cs="Times New Roman"/>
          <w:sz w:val="24"/>
          <w:szCs w:val="24"/>
          <w:shd w:val="clear" w:color="auto" w:fill="FFFFFF"/>
          <w:lang w:eastAsia="ru-RU"/>
        </w:rPr>
        <w:t>помогать ребенку найти</w:t>
      </w:r>
      <w:proofErr w:type="gramEnd"/>
      <w:r w:rsidRPr="00DA1E76">
        <w:rPr>
          <w:rFonts w:ascii="Times New Roman" w:hAnsi="Times New Roman" w:cs="Times New Roman"/>
          <w:sz w:val="24"/>
          <w:szCs w:val="24"/>
          <w:shd w:val="clear" w:color="auto" w:fill="FFFFFF"/>
          <w:lang w:eastAsia="ru-RU"/>
        </w:rPr>
        <w:t xml:space="preserve"> способ реализации собственных поставленных целей;</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способствовать стремлению научиться делать что-то и поддерживать радостное ощущение возрастающей умелости;</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в ходе занятий и в повседневной жизни терпимо относится к затруднениям ребенка, позволять действовать ему в своем темпе;</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не критиковать результаты деятельности детей, а также их самих. Ограничить критику исключительно результатами продуктивной деятельности, используя в качестве субъекта критики игровые персонажи;</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учитывать индивидуальные особенности детей, стремиться найти подход к застенчивым, нерешительным, конфликтным, непопулярным детям;</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уважать и ценить каждого ребенка независимо от его достижений, достоинств и недостатков;</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создавать в группе положительный психологический микроклимат, в равной мере проявлять любовь ко всем детям: выражать радость при встрече, использовать ласку и теплые слова для выражения своего отношения к каждому ребенку, проявлять деликатность и терпимость;</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всегда предоставлять детям возможность для реализации замыслов в творческой игровой и продуктивной деятельности.</w:t>
      </w:r>
    </w:p>
    <w:p w:rsidR="00504C73" w:rsidRPr="00DA1E76" w:rsidRDefault="00504C73" w:rsidP="000C208A">
      <w:pPr>
        <w:spacing w:after="0"/>
        <w:jc w:val="both"/>
        <w:rPr>
          <w:rFonts w:ascii="Times New Roman" w:hAnsi="Times New Roman" w:cs="Times New Roman"/>
          <w:i/>
          <w:sz w:val="24"/>
          <w:szCs w:val="24"/>
          <w:shd w:val="clear" w:color="auto" w:fill="FFFFFF"/>
          <w:lang w:eastAsia="ru-RU"/>
        </w:rPr>
      </w:pPr>
      <w:r w:rsidRPr="00DA1E76">
        <w:rPr>
          <w:rFonts w:ascii="Times New Roman" w:hAnsi="Times New Roman" w:cs="Times New Roman"/>
          <w:i/>
          <w:sz w:val="24"/>
          <w:szCs w:val="24"/>
          <w:shd w:val="clear" w:color="auto" w:fill="FFFFFF"/>
          <w:lang w:eastAsia="ru-RU"/>
        </w:rPr>
        <w:t>Условия для свободного выбора детьми деятельности.</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 xml:space="preserve">Разнообразная по своему содержанию предметно-развивающая среда. </w:t>
      </w:r>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 xml:space="preserve">Образовательная и игровая среда, стимулирующая развитие поисково-познавательной деятельности детей. </w:t>
      </w:r>
      <w:proofErr w:type="gramStart"/>
      <w:r w:rsidRPr="00DA1E76">
        <w:rPr>
          <w:rFonts w:ascii="Times New Roman" w:hAnsi="Times New Roman" w:cs="Times New Roman"/>
          <w:sz w:val="24"/>
          <w:szCs w:val="24"/>
          <w:shd w:val="clear" w:color="auto" w:fill="FFFFFF"/>
          <w:lang w:eastAsia="ru-RU"/>
        </w:rPr>
        <w:t xml:space="preserve">(Легко запоминается и долго сохраняется в памяти тот материал, с которым ребёнок что-то делал сам: ощупывал, вырезал, строил, составлял, </w:t>
      </w:r>
      <w:r w:rsidR="00DA1E76" w:rsidRPr="00DA1E76">
        <w:rPr>
          <w:rFonts w:ascii="Times New Roman" w:hAnsi="Times New Roman" w:cs="Times New Roman"/>
          <w:sz w:val="24"/>
          <w:szCs w:val="24"/>
          <w:shd w:val="clear" w:color="auto" w:fill="FFFFFF"/>
          <w:lang w:eastAsia="ru-RU"/>
        </w:rPr>
        <w:t>изображал.</w:t>
      </w:r>
      <w:proofErr w:type="gramEnd"/>
      <w:r w:rsidR="00DA1E76" w:rsidRPr="00DA1E76">
        <w:rPr>
          <w:rFonts w:ascii="Times New Roman" w:hAnsi="Times New Roman" w:cs="Times New Roman"/>
          <w:sz w:val="24"/>
          <w:szCs w:val="24"/>
          <w:shd w:val="clear" w:color="auto" w:fill="FFFFFF"/>
          <w:lang w:eastAsia="ru-RU"/>
        </w:rPr>
        <w:t xml:space="preserve"> </w:t>
      </w:r>
      <w:proofErr w:type="gramStart"/>
      <w:r w:rsidR="00DA1E76" w:rsidRPr="00DA1E76">
        <w:rPr>
          <w:rFonts w:ascii="Times New Roman" w:hAnsi="Times New Roman" w:cs="Times New Roman"/>
          <w:sz w:val="24"/>
          <w:szCs w:val="24"/>
          <w:shd w:val="clear" w:color="auto" w:fill="FFFFFF"/>
          <w:lang w:eastAsia="ru-RU"/>
        </w:rPr>
        <w:t>Дети</w:t>
      </w:r>
      <w:r w:rsidRPr="00DA1E76">
        <w:rPr>
          <w:rFonts w:ascii="Times New Roman" w:hAnsi="Times New Roman" w:cs="Times New Roman"/>
          <w:sz w:val="24"/>
          <w:szCs w:val="24"/>
          <w:shd w:val="clear" w:color="auto" w:fill="FFFFFF"/>
          <w:lang w:eastAsia="ru-RU"/>
        </w:rPr>
        <w:t xml:space="preserve"> должны приобретать опыт творческой, поисковой деятельности, выдвижение новых идей, актуализации прежних знаний при решении новых задач.).</w:t>
      </w:r>
      <w:proofErr w:type="gramEnd"/>
    </w:p>
    <w:p w:rsidR="00504C73" w:rsidRPr="00DA1E76" w:rsidRDefault="00504C73" w:rsidP="000C208A">
      <w:pPr>
        <w:spacing w:after="0"/>
        <w:jc w:val="both"/>
        <w:rPr>
          <w:rFonts w:ascii="Times New Roman" w:hAnsi="Times New Roman" w:cs="Times New Roman"/>
          <w:sz w:val="24"/>
          <w:szCs w:val="24"/>
          <w:shd w:val="clear" w:color="auto" w:fill="FFFFFF"/>
          <w:lang w:eastAsia="ru-RU"/>
        </w:rPr>
      </w:pPr>
      <w:r w:rsidRPr="00DA1E76">
        <w:rPr>
          <w:rFonts w:ascii="Times New Roman" w:hAnsi="Times New Roman" w:cs="Times New Roman"/>
          <w:sz w:val="24"/>
          <w:szCs w:val="24"/>
          <w:shd w:val="clear" w:color="auto" w:fill="FFFFFF"/>
          <w:lang w:eastAsia="ru-RU"/>
        </w:rPr>
        <w:t>•</w:t>
      </w:r>
      <w:r w:rsidRPr="00DA1E76">
        <w:rPr>
          <w:rFonts w:ascii="Times New Roman" w:hAnsi="Times New Roman" w:cs="Times New Roman"/>
          <w:sz w:val="24"/>
          <w:szCs w:val="24"/>
          <w:shd w:val="clear" w:color="auto" w:fill="FFFFFF"/>
          <w:lang w:eastAsia="ru-RU"/>
        </w:rPr>
        <w:tab/>
        <w:t xml:space="preserve">Учет индивидуальных особенностей и интересов детей 3-4 лет. </w:t>
      </w:r>
    </w:p>
    <w:p w:rsidR="00BF169A" w:rsidRPr="00DA1E76" w:rsidRDefault="00504C73" w:rsidP="000C208A">
      <w:pPr>
        <w:spacing w:after="0"/>
        <w:jc w:val="both"/>
        <w:rPr>
          <w:rFonts w:ascii="Times New Roman" w:hAnsi="Times New Roman" w:cs="Times New Roman"/>
          <w:webHidden/>
          <w:sz w:val="24"/>
          <w:szCs w:val="24"/>
          <w:shd w:val="clear" w:color="auto" w:fill="FFFFFF"/>
          <w:lang w:eastAsia="ru-RU"/>
        </w:rPr>
      </w:pPr>
      <w:r w:rsidRPr="00DA1E76">
        <w:rPr>
          <w:rFonts w:ascii="Times New Roman" w:hAnsi="Times New Roman" w:cs="Times New Roman"/>
          <w:sz w:val="24"/>
          <w:szCs w:val="24"/>
          <w:shd w:val="clear" w:color="auto" w:fill="FFFFFF"/>
          <w:lang w:eastAsia="ru-RU"/>
        </w:rPr>
        <w:lastRenderedPageBreak/>
        <w:t>Важно наличие партнерской позиции взрослого, взаимное уважение между воспитателями и детьми. Когда педагоги проявляют уважение к каждому ребенку в группе, дети учатся принятию всех остальных детей и тех, кто отлично рисует, и тех,  кто медленно бегает и даже детей с необычным и конфликтным поведением. Когда дети видят и чувствуют, что каждого из них принимают и уважают, они начинают ощущать себя комфортно и могут вести себя свободно, в соответствии с собственными интересами, делать выбор, т.е. проявлять инициативу.</w:t>
      </w:r>
    </w:p>
    <w:p w:rsidR="00BF169A" w:rsidRPr="00DA1E76" w:rsidRDefault="00BF169A" w:rsidP="000C208A">
      <w:pPr>
        <w:spacing w:after="0"/>
        <w:jc w:val="both"/>
        <w:rPr>
          <w:rFonts w:ascii="Times New Roman" w:hAnsi="Times New Roman" w:cs="Times New Roman"/>
          <w:webHidden/>
          <w:sz w:val="24"/>
          <w:szCs w:val="24"/>
          <w:shd w:val="clear" w:color="auto" w:fill="FFFFFF"/>
          <w:lang w:eastAsia="ru-RU"/>
        </w:rPr>
      </w:pPr>
    </w:p>
    <w:p w:rsidR="00BF169A" w:rsidRPr="00317407" w:rsidRDefault="00BF169A" w:rsidP="000C208A">
      <w:pPr>
        <w:spacing w:after="0" w:line="240" w:lineRule="auto"/>
        <w:ind w:firstLine="851"/>
        <w:contextualSpacing/>
        <w:jc w:val="both"/>
        <w:rPr>
          <w:rFonts w:ascii="Times New Roman" w:eastAsia="Times New Roman" w:hAnsi="Times New Roman" w:cs="Times New Roman"/>
          <w:webHidden/>
          <w:sz w:val="24"/>
          <w:szCs w:val="24"/>
          <w:shd w:val="clear" w:color="auto" w:fill="FFFFFF"/>
          <w:lang w:eastAsia="ru-RU"/>
        </w:rPr>
      </w:pPr>
    </w:p>
    <w:p w:rsidR="00F631A4" w:rsidRPr="00BF169A" w:rsidRDefault="008D5124" w:rsidP="008D5124">
      <w:pPr>
        <w:tabs>
          <w:tab w:val="left" w:pos="1276"/>
        </w:tabs>
        <w:spacing w:after="0" w:line="240" w:lineRule="auto"/>
        <w:ind w:left="851"/>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2.3 </w:t>
      </w:r>
      <w:r w:rsidR="00F631A4" w:rsidRPr="00BF169A">
        <w:rPr>
          <w:rFonts w:ascii="Times New Roman" w:eastAsia="Times New Roman" w:hAnsi="Times New Roman" w:cs="Times New Roman"/>
          <w:b/>
          <w:sz w:val="24"/>
          <w:szCs w:val="24"/>
          <w:lang w:eastAsia="ru-RU"/>
        </w:rPr>
        <w:t>РАБОТА С РОДИТЕЛЯМИ.</w:t>
      </w:r>
    </w:p>
    <w:p w:rsidR="00317407" w:rsidRDefault="00317407" w:rsidP="000C208A">
      <w:pPr>
        <w:tabs>
          <w:tab w:val="left" w:pos="1276"/>
        </w:tabs>
        <w:spacing w:after="0" w:line="240" w:lineRule="auto"/>
        <w:ind w:left="851"/>
        <w:contextualSpacing/>
        <w:jc w:val="both"/>
        <w:rPr>
          <w:rFonts w:ascii="Times New Roman" w:eastAsia="Times New Roman" w:hAnsi="Times New Roman" w:cs="Times New Roman"/>
          <w:b/>
          <w:sz w:val="24"/>
          <w:szCs w:val="24"/>
          <w:lang w:eastAsia="ru-RU"/>
        </w:rPr>
      </w:pPr>
    </w:p>
    <w:p w:rsidR="00317407" w:rsidRPr="00317407" w:rsidRDefault="00317407" w:rsidP="000C208A">
      <w:pPr>
        <w:tabs>
          <w:tab w:val="left" w:pos="1276"/>
        </w:tabs>
        <w:spacing w:after="0" w:line="240" w:lineRule="auto"/>
        <w:ind w:firstLine="851"/>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современных </w:t>
      </w:r>
      <w:r w:rsidRPr="00317407">
        <w:rPr>
          <w:rFonts w:ascii="Times New Roman" w:eastAsia="Times New Roman" w:hAnsi="Times New Roman" w:cs="Times New Roman"/>
          <w:sz w:val="24"/>
          <w:szCs w:val="24"/>
          <w:lang w:eastAsia="ru-RU"/>
        </w:rPr>
        <w:t xml:space="preserve">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    </w:t>
      </w:r>
    </w:p>
    <w:p w:rsidR="00317407" w:rsidRPr="00317407" w:rsidRDefault="00317407" w:rsidP="000C208A">
      <w:pPr>
        <w:tabs>
          <w:tab w:val="left" w:pos="1276"/>
        </w:tabs>
        <w:spacing w:after="0" w:line="240" w:lineRule="auto"/>
        <w:ind w:firstLine="851"/>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В основу совместной деятельности семьи и группы заложены следующие принципы:</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единый подход к процессу воспитания ребёнка;</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открытость группы для родителей;</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взаимное доверие  во взаимоотношениях педагогов и родителей;</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уважение и доброжелательность друг к другу;</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дифференцированный подход к каждой семье;</w:t>
      </w:r>
    </w:p>
    <w:p w:rsidR="00317407" w:rsidRPr="00317407" w:rsidRDefault="00317407" w:rsidP="000C208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равно ответственность родителей и педагогов.</w:t>
      </w:r>
    </w:p>
    <w:p w:rsidR="00317407" w:rsidRPr="00317407" w:rsidRDefault="00317407" w:rsidP="000C208A">
      <w:pPr>
        <w:tabs>
          <w:tab w:val="left" w:pos="6184"/>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Задачи:</w:t>
      </w:r>
      <w:r>
        <w:rPr>
          <w:rFonts w:ascii="Times New Roman" w:eastAsia="Times New Roman" w:hAnsi="Times New Roman" w:cs="Times New Roman"/>
          <w:sz w:val="24"/>
          <w:szCs w:val="24"/>
          <w:lang w:eastAsia="ru-RU"/>
        </w:rPr>
        <w:tab/>
      </w:r>
    </w:p>
    <w:p w:rsidR="00317407" w:rsidRPr="00317407" w:rsidRDefault="00317407" w:rsidP="000C208A">
      <w:pPr>
        <w:numPr>
          <w:ilvl w:val="0"/>
          <w:numId w:val="7"/>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формирование психолого-педагогических знаний родителей;</w:t>
      </w:r>
    </w:p>
    <w:p w:rsidR="00317407" w:rsidRPr="00317407" w:rsidRDefault="00317407" w:rsidP="000C208A">
      <w:pPr>
        <w:numPr>
          <w:ilvl w:val="0"/>
          <w:numId w:val="7"/>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приобщение родителей к участию  в жизни группы;</w:t>
      </w:r>
    </w:p>
    <w:p w:rsidR="00317407" w:rsidRPr="00317407" w:rsidRDefault="00317407" w:rsidP="000C208A">
      <w:pPr>
        <w:numPr>
          <w:ilvl w:val="0"/>
          <w:numId w:val="7"/>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оказание помощи семьям воспитанников в развитии, воспитании и обучении детей;</w:t>
      </w:r>
    </w:p>
    <w:p w:rsidR="00317407" w:rsidRPr="00317407" w:rsidRDefault="00317407" w:rsidP="000C208A">
      <w:pPr>
        <w:numPr>
          <w:ilvl w:val="0"/>
          <w:numId w:val="7"/>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изучение и пропаганда лучшего семейного опыта.</w:t>
      </w:r>
    </w:p>
    <w:p w:rsidR="00317407" w:rsidRPr="00317407" w:rsidRDefault="00317407" w:rsidP="000C208A">
      <w:pPr>
        <w:tabs>
          <w:tab w:val="left" w:pos="1276"/>
        </w:tabs>
        <w:spacing w:after="0" w:line="240" w:lineRule="auto"/>
        <w:ind w:left="284"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Система взаимодействия </w:t>
      </w:r>
      <w:r w:rsidRPr="00317407">
        <w:rPr>
          <w:rFonts w:ascii="Times New Roman" w:eastAsia="Times New Roman" w:hAnsi="Times New Roman" w:cs="Times New Roman"/>
          <w:sz w:val="24"/>
          <w:szCs w:val="24"/>
          <w:lang w:eastAsia="ru-RU"/>
        </w:rPr>
        <w:t>с родителями  включает:</w:t>
      </w:r>
    </w:p>
    <w:p w:rsidR="00317407" w:rsidRPr="00317407" w:rsidRDefault="00317407" w:rsidP="000C208A">
      <w:pPr>
        <w:numPr>
          <w:ilvl w:val="0"/>
          <w:numId w:val="8"/>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ознакомление родителей с результатами работы группы на родительских собраниях, анализом участия родительской общественности в жизни группы;</w:t>
      </w:r>
    </w:p>
    <w:p w:rsidR="00317407" w:rsidRPr="00317407" w:rsidRDefault="00317407" w:rsidP="000C208A">
      <w:pPr>
        <w:numPr>
          <w:ilvl w:val="0"/>
          <w:numId w:val="8"/>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ознакомление родителей с содержанием работы  группы, направленной на физическое, психическое и социальное  развитие ребенка;</w:t>
      </w:r>
    </w:p>
    <w:p w:rsidR="00317407" w:rsidRPr="00317407" w:rsidRDefault="00317407" w:rsidP="000C208A">
      <w:pPr>
        <w:numPr>
          <w:ilvl w:val="0"/>
          <w:numId w:val="8"/>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 xml:space="preserve">участие в составлении планов: спортивных и культурно-массовых мероприятий, работы родительского комитета; </w:t>
      </w:r>
    </w:p>
    <w:p w:rsidR="00317407" w:rsidRDefault="00317407" w:rsidP="000C208A">
      <w:pPr>
        <w:numPr>
          <w:ilvl w:val="0"/>
          <w:numId w:val="8"/>
        </w:numPr>
        <w:tabs>
          <w:tab w:val="left" w:pos="1276"/>
        </w:tabs>
        <w:spacing w:after="0" w:line="240" w:lineRule="auto"/>
        <w:ind w:left="284" w:hanging="284"/>
        <w:contextualSpacing/>
        <w:jc w:val="both"/>
        <w:rPr>
          <w:rFonts w:ascii="Times New Roman" w:eastAsia="Times New Roman" w:hAnsi="Times New Roman" w:cs="Times New Roman"/>
          <w:sz w:val="24"/>
          <w:szCs w:val="24"/>
          <w:lang w:eastAsia="ru-RU"/>
        </w:rPr>
      </w:pPr>
      <w:r w:rsidRPr="00317407">
        <w:rPr>
          <w:rFonts w:ascii="Times New Roman" w:eastAsia="Times New Roman" w:hAnsi="Times New Roman" w:cs="Times New Roman"/>
          <w:sz w:val="24"/>
          <w:szCs w:val="24"/>
          <w:lang w:eastAsia="ru-RU"/>
        </w:rPr>
        <w:t>обучение конкретным приемам и методам воспитания и развития ребенка в разных видах детской деяте</w:t>
      </w:r>
      <w:r>
        <w:rPr>
          <w:rFonts w:ascii="Times New Roman" w:eastAsia="Times New Roman" w:hAnsi="Times New Roman" w:cs="Times New Roman"/>
          <w:sz w:val="24"/>
          <w:szCs w:val="24"/>
          <w:lang w:eastAsia="ru-RU"/>
        </w:rPr>
        <w:t xml:space="preserve">льности на </w:t>
      </w:r>
      <w:r w:rsidRPr="00317407">
        <w:rPr>
          <w:rFonts w:ascii="Times New Roman" w:eastAsia="Times New Roman" w:hAnsi="Times New Roman" w:cs="Times New Roman"/>
          <w:sz w:val="24"/>
          <w:szCs w:val="24"/>
          <w:lang w:eastAsia="ru-RU"/>
        </w:rPr>
        <w:t>консультациях и открытых занятиях.</w:t>
      </w:r>
    </w:p>
    <w:p w:rsidR="00123784" w:rsidRDefault="00123784" w:rsidP="00123784">
      <w:pPr>
        <w:tabs>
          <w:tab w:val="left" w:pos="1276"/>
        </w:tabs>
        <w:spacing w:after="0" w:line="240" w:lineRule="auto"/>
        <w:contextualSpacing/>
        <w:jc w:val="both"/>
        <w:rPr>
          <w:rFonts w:ascii="Times New Roman" w:eastAsia="Times New Roman" w:hAnsi="Times New Roman" w:cs="Times New Roman"/>
          <w:sz w:val="24"/>
          <w:szCs w:val="24"/>
          <w:lang w:eastAsia="ru-RU"/>
        </w:rPr>
      </w:pPr>
    </w:p>
    <w:p w:rsidR="00C07497" w:rsidRPr="00BF169A" w:rsidRDefault="00C07497" w:rsidP="00C07497">
      <w:pPr>
        <w:tabs>
          <w:tab w:val="left" w:pos="1276"/>
        </w:tabs>
        <w:spacing w:after="0" w:line="240" w:lineRule="auto"/>
        <w:ind w:left="284"/>
        <w:contextualSpacing/>
        <w:jc w:val="center"/>
        <w:rPr>
          <w:rFonts w:ascii="Times New Roman" w:eastAsia="Times New Roman" w:hAnsi="Times New Roman" w:cs="Times New Roman"/>
          <w:b/>
          <w:sz w:val="24"/>
          <w:szCs w:val="24"/>
          <w:lang w:eastAsia="ru-RU"/>
        </w:rPr>
      </w:pPr>
      <w:r w:rsidRPr="00BF169A">
        <w:rPr>
          <w:rFonts w:ascii="Times New Roman" w:eastAsia="Times New Roman" w:hAnsi="Times New Roman" w:cs="Times New Roman"/>
          <w:b/>
          <w:sz w:val="24"/>
          <w:szCs w:val="24"/>
          <w:lang w:eastAsia="ru-RU"/>
        </w:rPr>
        <w:t xml:space="preserve"> Перспективный план по работе с родителями.</w:t>
      </w:r>
    </w:p>
    <w:p w:rsidR="00C07497" w:rsidRPr="00BF169A" w:rsidRDefault="00C07497" w:rsidP="00C07497">
      <w:pPr>
        <w:pStyle w:val="c24"/>
        <w:spacing w:before="0" w:beforeAutospacing="0" w:after="0" w:afterAutospacing="0" w:line="270" w:lineRule="atLeast"/>
        <w:rPr>
          <w:rStyle w:val="c4"/>
          <w:b/>
          <w:bCs/>
          <w:color w:val="000000"/>
        </w:rPr>
      </w:pPr>
    </w:p>
    <w:tbl>
      <w:tblPr>
        <w:tblStyle w:val="a3"/>
        <w:tblW w:w="0" w:type="auto"/>
        <w:tblInd w:w="180" w:type="dxa"/>
        <w:tblLook w:val="04A0" w:firstRow="1" w:lastRow="0" w:firstColumn="1" w:lastColumn="0" w:noHBand="0" w:noVBand="1"/>
      </w:tblPr>
      <w:tblGrid>
        <w:gridCol w:w="1436"/>
        <w:gridCol w:w="481"/>
        <w:gridCol w:w="8324"/>
      </w:tblGrid>
      <w:tr w:rsidR="00C07497" w:rsidRPr="00BF169A" w:rsidTr="003B7AEA">
        <w:tc>
          <w:tcPr>
            <w:tcW w:w="1631" w:type="dxa"/>
          </w:tcPr>
          <w:p w:rsidR="00C07497" w:rsidRPr="00BF169A" w:rsidRDefault="00C07497" w:rsidP="003B7AEA">
            <w:pPr>
              <w:pStyle w:val="c24"/>
              <w:spacing w:before="0" w:beforeAutospacing="0" w:after="0" w:afterAutospacing="0" w:line="270" w:lineRule="atLeast"/>
              <w:jc w:val="center"/>
              <w:rPr>
                <w:rStyle w:val="c4"/>
                <w:b/>
                <w:bCs/>
                <w:color w:val="000000"/>
              </w:rPr>
            </w:pPr>
            <w:r w:rsidRPr="00BF169A">
              <w:rPr>
                <w:rStyle w:val="c4"/>
                <w:b/>
                <w:bCs/>
                <w:color w:val="000000"/>
              </w:rPr>
              <w:t xml:space="preserve">Месяц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
                <w:bCs/>
                <w:color w:val="000000"/>
              </w:rPr>
              <w:t>№</w:t>
            </w:r>
          </w:p>
        </w:tc>
        <w:tc>
          <w:tcPr>
            <w:tcW w:w="12477" w:type="dxa"/>
          </w:tcPr>
          <w:p w:rsidR="00C07497" w:rsidRPr="00BF169A" w:rsidRDefault="00C07497" w:rsidP="003B7AEA">
            <w:pPr>
              <w:pStyle w:val="c24"/>
              <w:spacing w:before="0" w:beforeAutospacing="0" w:after="0" w:afterAutospacing="0" w:line="270" w:lineRule="atLeast"/>
              <w:jc w:val="center"/>
              <w:rPr>
                <w:rStyle w:val="c4"/>
                <w:b/>
                <w:bCs/>
                <w:color w:val="000000"/>
              </w:rPr>
            </w:pPr>
            <w:r w:rsidRPr="00BF169A">
              <w:rPr>
                <w:rStyle w:val="c4"/>
                <w:b/>
                <w:bCs/>
                <w:color w:val="000000"/>
              </w:rPr>
              <w:t xml:space="preserve">Мероприятия </w:t>
            </w:r>
          </w:p>
        </w:tc>
      </w:tr>
      <w:tr w:rsidR="00C07497" w:rsidRPr="00BF169A" w:rsidTr="003B7AEA">
        <w:trPr>
          <w:trHeight w:val="334"/>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Сентябрь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afterAutospacing="0" w:line="270" w:lineRule="atLeast"/>
              <w:jc w:val="both"/>
              <w:rPr>
                <w:rStyle w:val="c4"/>
              </w:rPr>
            </w:pPr>
            <w:r w:rsidRPr="00BF169A">
              <w:rPr>
                <w:rStyle w:val="c4"/>
                <w:color w:val="000000"/>
              </w:rPr>
              <w:t>Оформление уголка для родителей: советы и рекомендации, сетка занятий, режим дня.</w:t>
            </w:r>
          </w:p>
        </w:tc>
      </w:tr>
      <w:tr w:rsidR="00C07497" w:rsidRPr="00BF169A" w:rsidTr="003B7AEA">
        <w:trPr>
          <w:trHeight w:val="30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24"/>
              <w:spacing w:after="0" w:afterAutospacing="0" w:line="270" w:lineRule="atLeast"/>
              <w:jc w:val="both"/>
              <w:rPr>
                <w:rStyle w:val="c4"/>
                <w:color w:val="000000"/>
              </w:rPr>
            </w:pPr>
            <w:r w:rsidRPr="00BF169A">
              <w:rPr>
                <w:rStyle w:val="c4"/>
                <w:color w:val="000000"/>
              </w:rPr>
              <w:t>Консультация на тему: «Вредные привычки».</w:t>
            </w:r>
          </w:p>
        </w:tc>
      </w:tr>
      <w:tr w:rsidR="00C07497" w:rsidRPr="00BF169A" w:rsidTr="003B7AEA">
        <w:trPr>
          <w:trHeight w:val="66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24"/>
              <w:spacing w:before="0" w:beforeAutospacing="0" w:after="0" w:afterAutospacing="0" w:line="270" w:lineRule="atLeast"/>
              <w:jc w:val="both"/>
              <w:rPr>
                <w:rStyle w:val="c4"/>
                <w:color w:val="000000"/>
              </w:rPr>
            </w:pPr>
            <w:r w:rsidRPr="00BF169A">
              <w:rPr>
                <w:rStyle w:val="c4"/>
                <w:color w:val="000000"/>
              </w:rPr>
              <w:t>Знакомство родителей с группой  (показ групповой и спальной комнаты, умывальной комнаты).</w:t>
            </w:r>
          </w:p>
        </w:tc>
      </w:tr>
      <w:tr w:rsidR="00C07497" w:rsidRPr="00BF169A" w:rsidTr="003B7AEA">
        <w:trPr>
          <w:trHeight w:val="602"/>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24"/>
              <w:spacing w:after="0" w:afterAutospacing="0" w:line="270" w:lineRule="atLeast"/>
              <w:jc w:val="both"/>
              <w:rPr>
                <w:rStyle w:val="c4"/>
                <w:color w:val="000000"/>
              </w:rPr>
            </w:pPr>
            <w:r w:rsidRPr="00BF169A">
              <w:rPr>
                <w:rStyle w:val="c4"/>
                <w:color w:val="000000"/>
              </w:rPr>
              <w:t>Ежедневные беседы о питании, сне, играх детей, о том, на что родителям следует обратить внимание, об успехах на занятиях.</w:t>
            </w:r>
          </w:p>
        </w:tc>
      </w:tr>
      <w:tr w:rsidR="00C07497" w:rsidRPr="00BF169A" w:rsidTr="003B7AEA">
        <w:trPr>
          <w:trHeight w:val="310"/>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24"/>
              <w:spacing w:before="0" w:beforeAutospacing="0" w:after="0" w:afterAutospacing="0" w:line="270" w:lineRule="atLeast"/>
              <w:jc w:val="both"/>
              <w:rPr>
                <w:rStyle w:val="c4"/>
                <w:rFonts w:ascii="Arial" w:hAnsi="Arial" w:cs="Arial"/>
                <w:color w:val="000000"/>
              </w:rPr>
            </w:pPr>
            <w:r w:rsidRPr="00BF169A">
              <w:rPr>
                <w:rStyle w:val="c4"/>
                <w:color w:val="000000"/>
              </w:rPr>
              <w:t>Родительское собрание. Тема: «Игра  как основной вид деятельности ребёнка - дошкольника».</w:t>
            </w:r>
          </w:p>
        </w:tc>
      </w:tr>
      <w:tr w:rsidR="00C07497" w:rsidRPr="00BF169A" w:rsidTr="003B7AEA">
        <w:trPr>
          <w:trHeight w:val="334"/>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6</w:t>
            </w:r>
          </w:p>
        </w:tc>
        <w:tc>
          <w:tcPr>
            <w:tcW w:w="12477" w:type="dxa"/>
          </w:tcPr>
          <w:p w:rsidR="00C07497" w:rsidRPr="00BF169A" w:rsidRDefault="00C07497" w:rsidP="003B7AEA">
            <w:pPr>
              <w:spacing w:line="270" w:lineRule="atLeast"/>
              <w:jc w:val="both"/>
              <w:rPr>
                <w:rStyle w:val="c4"/>
                <w:color w:val="000000"/>
                <w:sz w:val="24"/>
                <w:szCs w:val="24"/>
              </w:rPr>
            </w:pPr>
            <w:r w:rsidRPr="00BF169A">
              <w:rPr>
                <w:rStyle w:val="c4"/>
                <w:color w:val="000000"/>
                <w:sz w:val="24"/>
                <w:szCs w:val="24"/>
              </w:rPr>
              <w:t>Выбор родительского комитета.</w:t>
            </w:r>
          </w:p>
        </w:tc>
      </w:tr>
      <w:tr w:rsidR="00C07497" w:rsidRPr="00BF169A" w:rsidTr="003B7AEA">
        <w:trPr>
          <w:trHeight w:val="329"/>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8</w:t>
            </w:r>
          </w:p>
        </w:tc>
        <w:tc>
          <w:tcPr>
            <w:tcW w:w="12477" w:type="dxa"/>
          </w:tcPr>
          <w:p w:rsidR="00C07497" w:rsidRPr="00BF169A" w:rsidRDefault="00C07497" w:rsidP="003B7AEA">
            <w:pPr>
              <w:pStyle w:val="c32"/>
              <w:spacing w:after="0" w:afterAutospacing="0" w:line="270" w:lineRule="atLeast"/>
              <w:jc w:val="both"/>
              <w:rPr>
                <w:rStyle w:val="c4"/>
                <w:color w:val="000000"/>
              </w:rPr>
            </w:pPr>
            <w:r w:rsidRPr="00BF169A">
              <w:rPr>
                <w:rStyle w:val="c4"/>
                <w:color w:val="000000"/>
              </w:rPr>
              <w:t>О разном.</w:t>
            </w:r>
          </w:p>
        </w:tc>
      </w:tr>
      <w:tr w:rsidR="00C07497" w:rsidRPr="00BF169A" w:rsidTr="003B7AEA">
        <w:trPr>
          <w:trHeight w:val="334"/>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Октябрь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rPr>
                <w:rStyle w:val="c4"/>
                <w:rFonts w:ascii="Arial" w:hAnsi="Arial" w:cs="Arial"/>
                <w:color w:val="000000"/>
              </w:rPr>
            </w:pPr>
            <w:r w:rsidRPr="00BF169A">
              <w:rPr>
                <w:rStyle w:val="c4"/>
                <w:color w:val="000000"/>
              </w:rPr>
              <w:t>Групповая консультация на тему: «О почемучках», «Что делать с почемучкой».</w:t>
            </w:r>
          </w:p>
        </w:tc>
      </w:tr>
      <w:tr w:rsidR="00C07497" w:rsidRPr="00BF169A" w:rsidTr="003B7AEA">
        <w:trPr>
          <w:trHeight w:val="29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6"/>
              <w:spacing w:after="0" w:line="270" w:lineRule="atLeast"/>
              <w:rPr>
                <w:rStyle w:val="c4"/>
                <w:color w:val="000000"/>
              </w:rPr>
            </w:pPr>
            <w:r w:rsidRPr="00BF169A">
              <w:rPr>
                <w:rStyle w:val="c4"/>
                <w:color w:val="000000"/>
              </w:rPr>
              <w:t>Оформление папки-раскладушки «Осень – золотая пора».</w:t>
            </w:r>
          </w:p>
        </w:tc>
      </w:tr>
      <w:tr w:rsidR="00C07497" w:rsidRPr="00BF169A" w:rsidTr="003B7AEA">
        <w:trPr>
          <w:trHeight w:val="369"/>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24"/>
              <w:spacing w:after="0" w:line="270" w:lineRule="atLeast"/>
              <w:rPr>
                <w:rStyle w:val="c4"/>
                <w:color w:val="000000"/>
              </w:rPr>
            </w:pPr>
            <w:r w:rsidRPr="00BF169A">
              <w:rPr>
                <w:rStyle w:val="c4"/>
                <w:color w:val="000000"/>
              </w:rPr>
              <w:t>Ежедневные беседы о питании, сне, режиме детей.</w:t>
            </w:r>
          </w:p>
        </w:tc>
      </w:tr>
      <w:tr w:rsidR="00C07497" w:rsidRPr="00BF169A" w:rsidTr="003B7AEA">
        <w:trPr>
          <w:trHeight w:val="362"/>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24"/>
              <w:spacing w:after="0" w:line="270" w:lineRule="atLeast"/>
              <w:rPr>
                <w:rStyle w:val="c4"/>
                <w:color w:val="000000"/>
              </w:rPr>
            </w:pPr>
            <w:r w:rsidRPr="00BF169A">
              <w:rPr>
                <w:rStyle w:val="c4"/>
                <w:color w:val="000000"/>
              </w:rPr>
              <w:t>Оформление  рубрики  в  уголке  для  родителей  «Осторожно с наказанием».</w:t>
            </w:r>
          </w:p>
        </w:tc>
      </w:tr>
      <w:tr w:rsidR="00C07497" w:rsidRPr="00BF169A" w:rsidTr="003B7AEA">
        <w:trPr>
          <w:trHeight w:val="334"/>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Ноябрь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11"/>
              <w:spacing w:after="0" w:line="270" w:lineRule="atLeast"/>
              <w:jc w:val="both"/>
              <w:rPr>
                <w:rStyle w:val="c4"/>
                <w:bCs/>
                <w:color w:val="000000"/>
              </w:rPr>
            </w:pPr>
            <w:r w:rsidRPr="00BF169A">
              <w:rPr>
                <w:rStyle w:val="c4"/>
                <w:color w:val="000000"/>
              </w:rPr>
              <w:t>Привлечь родителей к оказанию помощи в изготовлении кормушек для зимующих птиц.</w:t>
            </w:r>
          </w:p>
        </w:tc>
      </w:tr>
      <w:tr w:rsidR="00C07497" w:rsidRPr="00BF169A" w:rsidTr="003B7AEA">
        <w:trPr>
          <w:trHeight w:val="32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11"/>
              <w:spacing w:after="0" w:line="270" w:lineRule="atLeast"/>
              <w:jc w:val="both"/>
              <w:rPr>
                <w:rStyle w:val="c4"/>
                <w:color w:val="000000"/>
              </w:rPr>
            </w:pPr>
            <w:r w:rsidRPr="00BF169A">
              <w:rPr>
                <w:rStyle w:val="c4"/>
                <w:color w:val="000000"/>
              </w:rPr>
              <w:t>Оформление   рубрики   в   уголке   для   родителей   «Лечим простуду».</w:t>
            </w:r>
          </w:p>
        </w:tc>
      </w:tr>
      <w:tr w:rsidR="00C07497" w:rsidRPr="00BF169A" w:rsidTr="003B7AEA">
        <w:trPr>
          <w:trHeight w:val="286"/>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Консультация на тему: «Я сам».</w:t>
            </w:r>
          </w:p>
        </w:tc>
      </w:tr>
      <w:tr w:rsidR="00C07497" w:rsidRPr="00BF169A" w:rsidTr="003B7AEA">
        <w:trPr>
          <w:trHeight w:val="33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11"/>
              <w:spacing w:after="0" w:line="270" w:lineRule="atLeast"/>
              <w:jc w:val="both"/>
              <w:rPr>
                <w:rStyle w:val="c4"/>
                <w:color w:val="000000"/>
              </w:rPr>
            </w:pPr>
            <w:r w:rsidRPr="00BF169A">
              <w:rPr>
                <w:rStyle w:val="c4"/>
                <w:color w:val="000000"/>
              </w:rPr>
              <w:t>Правовой лекторий «Обязанности и права родителей  по воспитанию детей».</w:t>
            </w:r>
          </w:p>
        </w:tc>
      </w:tr>
      <w:tr w:rsidR="00C07497" w:rsidRPr="00BF169A" w:rsidTr="003B7AEA">
        <w:trPr>
          <w:trHeight w:val="3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rPr>
                <w:rStyle w:val="c4"/>
                <w:bCs/>
                <w:color w:val="000000"/>
              </w:rPr>
            </w:pPr>
            <w:r w:rsidRPr="00BF169A">
              <w:rPr>
                <w:rStyle w:val="c4"/>
                <w:bCs/>
                <w:color w:val="000000"/>
              </w:rPr>
              <w:t>5</w:t>
            </w:r>
          </w:p>
        </w:tc>
        <w:tc>
          <w:tcPr>
            <w:tcW w:w="12477" w:type="dxa"/>
          </w:tcPr>
          <w:p w:rsidR="00C07497" w:rsidRPr="00BF169A" w:rsidRDefault="00C07497" w:rsidP="003B7AEA">
            <w:pPr>
              <w:pStyle w:val="c11"/>
              <w:spacing w:before="0" w:beforeAutospacing="0" w:after="0" w:afterAutospacing="0" w:line="270" w:lineRule="atLeast"/>
              <w:jc w:val="both"/>
              <w:rPr>
                <w:rStyle w:val="c4"/>
              </w:rPr>
            </w:pPr>
            <w:r w:rsidRPr="00BF169A">
              <w:rPr>
                <w:rStyle w:val="c4"/>
                <w:color w:val="000000"/>
              </w:rPr>
              <w:t>Оформление стенда «Я сам» (фотографии, запечатлевшие труд детей по самообслуживанию)</w:t>
            </w:r>
          </w:p>
        </w:tc>
      </w:tr>
      <w:tr w:rsidR="00C07497" w:rsidRPr="00BF169A" w:rsidTr="003B7AEA">
        <w:trPr>
          <w:trHeight w:val="299"/>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Декабрь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3"/>
              <w:spacing w:after="0" w:line="270" w:lineRule="atLeast"/>
              <w:jc w:val="both"/>
              <w:rPr>
                <w:rStyle w:val="c4"/>
                <w:bCs/>
                <w:color w:val="000000"/>
              </w:rPr>
            </w:pPr>
            <w:r w:rsidRPr="00BF169A">
              <w:rPr>
                <w:rStyle w:val="c4"/>
                <w:color w:val="000000"/>
              </w:rPr>
              <w:t>Консультация на тему: «Какие знания о количестве должен иметь ребёнок 3-4 лет».</w:t>
            </w:r>
          </w:p>
        </w:tc>
      </w:tr>
      <w:tr w:rsidR="00C07497" w:rsidRPr="00BF169A" w:rsidTr="003B7AEA">
        <w:trPr>
          <w:trHeight w:val="2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Оформление папки-раскл</w:t>
            </w:r>
            <w:r>
              <w:rPr>
                <w:rStyle w:val="c4"/>
                <w:color w:val="000000"/>
              </w:rPr>
              <w:t>а</w:t>
            </w:r>
            <w:r w:rsidRPr="00BF169A">
              <w:rPr>
                <w:rStyle w:val="c4"/>
                <w:color w:val="000000"/>
              </w:rPr>
              <w:t>душки «Встречаем зиму».</w:t>
            </w:r>
          </w:p>
        </w:tc>
      </w:tr>
      <w:tr w:rsidR="00C07497" w:rsidRPr="00BF169A" w:rsidTr="003B7AEA">
        <w:trPr>
          <w:trHeight w:val="2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Оформление приглашения для родителей на новогодний праздник.</w:t>
            </w:r>
          </w:p>
        </w:tc>
      </w:tr>
      <w:tr w:rsidR="00C07497" w:rsidRPr="00BF169A" w:rsidTr="003B7AEA">
        <w:trPr>
          <w:trHeight w:val="2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Совместный праздник «Встреча Нового года».</w:t>
            </w:r>
          </w:p>
        </w:tc>
      </w:tr>
      <w:tr w:rsidR="00C07497" w:rsidRPr="00BF169A" w:rsidTr="003B7AEA">
        <w:trPr>
          <w:trHeight w:val="354"/>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24"/>
              <w:spacing w:before="0" w:beforeAutospacing="0" w:after="0" w:afterAutospacing="0" w:line="270" w:lineRule="atLeast"/>
              <w:jc w:val="both"/>
              <w:rPr>
                <w:rStyle w:val="c4"/>
                <w:color w:val="000000"/>
              </w:rPr>
            </w:pPr>
            <w:r w:rsidRPr="00BF169A">
              <w:rPr>
                <w:rStyle w:val="c4"/>
                <w:color w:val="000000"/>
              </w:rPr>
              <w:t>Тематическая выставка работ родителей и их детей «Новогодняя сказка».</w:t>
            </w:r>
          </w:p>
        </w:tc>
      </w:tr>
      <w:tr w:rsidR="00C07497" w:rsidRPr="00BF169A" w:rsidTr="003B7AEA">
        <w:trPr>
          <w:trHeight w:val="404"/>
        </w:trPr>
        <w:tc>
          <w:tcPr>
            <w:tcW w:w="1631" w:type="dxa"/>
            <w:vMerge w:val="restart"/>
          </w:tcPr>
          <w:p w:rsidR="00C07497" w:rsidRPr="00BF169A" w:rsidRDefault="00C07497" w:rsidP="003B7AEA">
            <w:pPr>
              <w:pStyle w:val="c24"/>
              <w:spacing w:after="0" w:line="270" w:lineRule="atLeast"/>
              <w:jc w:val="center"/>
              <w:rPr>
                <w:rStyle w:val="c4"/>
                <w:bCs/>
                <w:color w:val="000000"/>
              </w:rPr>
            </w:pPr>
            <w:r w:rsidRPr="00BF169A">
              <w:rPr>
                <w:rStyle w:val="c4"/>
                <w:bCs/>
                <w:color w:val="000000"/>
              </w:rPr>
              <w:t xml:space="preserve">Январь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jc w:val="both"/>
              <w:rPr>
                <w:rStyle w:val="c4"/>
                <w:bCs/>
                <w:color w:val="000000"/>
              </w:rPr>
            </w:pPr>
            <w:r w:rsidRPr="00BF169A">
              <w:rPr>
                <w:rStyle w:val="c4"/>
                <w:color w:val="000000"/>
              </w:rPr>
              <w:t>Консультация на тему: «Полезные привычки – наши друзья».</w:t>
            </w:r>
          </w:p>
        </w:tc>
      </w:tr>
      <w:tr w:rsidR="00C07497" w:rsidRPr="00BF169A" w:rsidTr="003B7AEA">
        <w:trPr>
          <w:trHeight w:val="35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23"/>
              <w:spacing w:after="0"/>
              <w:jc w:val="both"/>
              <w:rPr>
                <w:rStyle w:val="c4"/>
                <w:bCs/>
                <w:color w:val="000000"/>
              </w:rPr>
            </w:pPr>
            <w:r w:rsidRPr="00BF169A">
              <w:rPr>
                <w:rStyle w:val="c4"/>
                <w:color w:val="000000"/>
              </w:rPr>
              <w:t>Анализ психологических ситуаций.</w:t>
            </w:r>
            <w:r w:rsidRPr="00BF169A">
              <w:rPr>
                <w:rStyle w:val="c2"/>
                <w:color w:val="000000"/>
              </w:rPr>
              <w:t>        </w:t>
            </w:r>
          </w:p>
        </w:tc>
      </w:tr>
      <w:tr w:rsidR="00C07497" w:rsidRPr="00BF169A" w:rsidTr="003B7AEA">
        <w:trPr>
          <w:trHeight w:val="342"/>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23"/>
              <w:spacing w:after="0"/>
              <w:jc w:val="both"/>
              <w:rPr>
                <w:rStyle w:val="c4"/>
                <w:color w:val="000000"/>
              </w:rPr>
            </w:pPr>
            <w:r w:rsidRPr="00BF169A">
              <w:rPr>
                <w:rStyle w:val="c4"/>
                <w:color w:val="000000"/>
              </w:rPr>
              <w:t>Привлечь родителей к оказанию помощи в уборке снега на участке</w:t>
            </w:r>
          </w:p>
        </w:tc>
      </w:tr>
      <w:tr w:rsidR="00C07497" w:rsidRPr="00BF169A" w:rsidTr="003B7AEA">
        <w:trPr>
          <w:trHeight w:val="34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23"/>
              <w:spacing w:after="0"/>
              <w:jc w:val="both"/>
              <w:rPr>
                <w:rStyle w:val="c4"/>
                <w:color w:val="000000"/>
              </w:rPr>
            </w:pPr>
            <w:r w:rsidRPr="00BF169A">
              <w:rPr>
                <w:rStyle w:val="c4"/>
                <w:color w:val="000000"/>
              </w:rPr>
              <w:t>Ежедневные беседы о питании, сне, режиме детей.</w:t>
            </w:r>
          </w:p>
        </w:tc>
      </w:tr>
      <w:tr w:rsidR="00C07497" w:rsidRPr="00BF169A" w:rsidTr="003B7AEA">
        <w:trPr>
          <w:trHeight w:val="352"/>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Февраль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rPr>
                <w:rStyle w:val="c4"/>
                <w:bCs/>
                <w:color w:val="000000"/>
              </w:rPr>
            </w:pPr>
            <w:r w:rsidRPr="00BF169A">
              <w:rPr>
                <w:rStyle w:val="c4"/>
                <w:color w:val="000000"/>
              </w:rPr>
              <w:t>Консультация для пап «Мужчина начинается с мальчика».</w:t>
            </w:r>
          </w:p>
        </w:tc>
      </w:tr>
      <w:tr w:rsidR="00C07497" w:rsidRPr="00BF169A" w:rsidTr="003B7AEA">
        <w:trPr>
          <w:trHeight w:val="344"/>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24"/>
              <w:spacing w:after="0" w:line="270" w:lineRule="atLeast"/>
              <w:jc w:val="both"/>
              <w:rPr>
                <w:rStyle w:val="c4"/>
                <w:color w:val="000000"/>
              </w:rPr>
            </w:pPr>
            <w:r w:rsidRPr="00BF169A">
              <w:rPr>
                <w:rStyle w:val="c4"/>
                <w:color w:val="000000"/>
              </w:rPr>
              <w:t>Ежедневные беседы с родителями о питании, сне, играх детей.</w:t>
            </w:r>
          </w:p>
        </w:tc>
      </w:tr>
      <w:tr w:rsidR="00C07497" w:rsidRPr="00BF169A" w:rsidTr="003B7AEA">
        <w:trPr>
          <w:trHeight w:val="268"/>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Родительское собрание на тему:</w:t>
            </w:r>
            <w:r w:rsidRPr="00BF169A">
              <w:rPr>
                <w:rStyle w:val="c2"/>
                <w:color w:val="000000"/>
              </w:rPr>
              <w:t> </w:t>
            </w:r>
            <w:r w:rsidRPr="00BF169A">
              <w:rPr>
                <w:rStyle w:val="c4"/>
                <w:color w:val="000000"/>
              </w:rPr>
              <w:t>«Играй вместе с детьми»</w:t>
            </w:r>
            <w:r w:rsidRPr="00BF169A">
              <w:rPr>
                <w:rStyle w:val="c2"/>
                <w:color w:val="000000"/>
              </w:rPr>
              <w:t>.       </w:t>
            </w:r>
          </w:p>
        </w:tc>
      </w:tr>
      <w:tr w:rsidR="00C07497" w:rsidRPr="00BF169A" w:rsidTr="003B7AEA">
        <w:trPr>
          <w:trHeight w:val="28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0"/>
              <w:spacing w:after="0" w:line="270" w:lineRule="atLeast"/>
              <w:jc w:val="both"/>
              <w:rPr>
                <w:rStyle w:val="c4"/>
                <w:color w:val="000000"/>
              </w:rPr>
            </w:pPr>
            <w:r w:rsidRPr="00BF169A">
              <w:rPr>
                <w:rStyle w:val="c4"/>
                <w:color w:val="000000"/>
              </w:rPr>
              <w:t>Анализ психологических ситуаций.</w:t>
            </w:r>
            <w:r w:rsidRPr="00BF169A">
              <w:rPr>
                <w:rStyle w:val="c2"/>
                <w:color w:val="000000"/>
              </w:rPr>
              <w:t>        </w:t>
            </w:r>
          </w:p>
        </w:tc>
      </w:tr>
      <w:tr w:rsidR="00C07497" w:rsidRPr="00BF169A" w:rsidTr="003B7AEA">
        <w:trPr>
          <w:trHeight w:val="368"/>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0"/>
              <w:spacing w:after="0" w:line="270" w:lineRule="atLeast"/>
              <w:jc w:val="both"/>
              <w:rPr>
                <w:rStyle w:val="c4"/>
                <w:color w:val="000000"/>
              </w:rPr>
            </w:pPr>
            <w:r w:rsidRPr="00BF169A">
              <w:rPr>
                <w:rStyle w:val="c4"/>
                <w:color w:val="000000"/>
              </w:rPr>
              <w:t>Оформление выставки ко Дню Защитника Отечества:</w:t>
            </w:r>
          </w:p>
        </w:tc>
      </w:tr>
      <w:tr w:rsidR="00C07497" w:rsidRPr="00BF169A" w:rsidTr="003B7AEA">
        <w:trPr>
          <w:trHeight w:val="35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6</w:t>
            </w:r>
          </w:p>
        </w:tc>
        <w:tc>
          <w:tcPr>
            <w:tcW w:w="12477" w:type="dxa"/>
          </w:tcPr>
          <w:p w:rsidR="00C07497" w:rsidRPr="00BF169A" w:rsidRDefault="00C07497" w:rsidP="003B7AEA">
            <w:pPr>
              <w:pStyle w:val="c24"/>
              <w:spacing w:after="0" w:line="270" w:lineRule="atLeast"/>
              <w:rPr>
                <w:rStyle w:val="c4"/>
                <w:color w:val="000000"/>
              </w:rPr>
            </w:pPr>
            <w:r w:rsidRPr="00BF169A">
              <w:rPr>
                <w:rStyle w:val="c4"/>
                <w:color w:val="000000"/>
              </w:rPr>
              <w:t>Поздравления;</w:t>
            </w:r>
            <w:r w:rsidRPr="00BF169A">
              <w:rPr>
                <w:rStyle w:val="c2"/>
                <w:color w:val="000000"/>
              </w:rPr>
              <w:t>    п</w:t>
            </w:r>
            <w:r w:rsidRPr="00BF169A">
              <w:rPr>
                <w:rStyle w:val="c4"/>
                <w:color w:val="000000"/>
              </w:rPr>
              <w:t>оделки и рисунки для пап.</w:t>
            </w:r>
          </w:p>
        </w:tc>
      </w:tr>
      <w:tr w:rsidR="00C07497" w:rsidRPr="00BF169A" w:rsidTr="003B7AEA">
        <w:trPr>
          <w:trHeight w:val="264"/>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Март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jc w:val="both"/>
              <w:rPr>
                <w:rStyle w:val="c4"/>
                <w:bCs/>
                <w:color w:val="000000"/>
              </w:rPr>
            </w:pPr>
            <w:r w:rsidRPr="00BF169A">
              <w:rPr>
                <w:rStyle w:val="c4"/>
                <w:color w:val="000000"/>
              </w:rPr>
              <w:t>Оформление папки-передвижки «Моя мама - самая красивая».</w:t>
            </w:r>
          </w:p>
        </w:tc>
      </w:tr>
      <w:tr w:rsidR="00C07497" w:rsidRPr="00BF169A" w:rsidTr="003B7AEA">
        <w:trPr>
          <w:trHeight w:val="25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Оформление месячного бюллетеня:</w:t>
            </w:r>
          </w:p>
        </w:tc>
      </w:tr>
      <w:tr w:rsidR="00C07497" w:rsidRPr="00BF169A" w:rsidTr="003B7AEA">
        <w:trPr>
          <w:trHeight w:val="280"/>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33"/>
              <w:spacing w:after="0" w:line="270" w:lineRule="atLeast"/>
              <w:jc w:val="both"/>
              <w:rPr>
                <w:rStyle w:val="c4"/>
                <w:color w:val="000000"/>
              </w:rPr>
            </w:pPr>
            <w:r w:rsidRPr="00BF169A">
              <w:rPr>
                <w:rStyle w:val="c4"/>
                <w:color w:val="000000"/>
              </w:rPr>
              <w:t>Поздравление с праздником 8 Марта.</w:t>
            </w:r>
          </w:p>
        </w:tc>
      </w:tr>
      <w:tr w:rsidR="00C07497" w:rsidRPr="00BF169A" w:rsidTr="003B7AEA">
        <w:trPr>
          <w:trHeight w:val="26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33"/>
              <w:spacing w:after="0" w:line="270" w:lineRule="atLeast"/>
              <w:jc w:val="both"/>
              <w:rPr>
                <w:rStyle w:val="c4"/>
                <w:color w:val="000000"/>
              </w:rPr>
            </w:pPr>
            <w:r w:rsidRPr="00BF169A">
              <w:rPr>
                <w:rStyle w:val="c4"/>
                <w:color w:val="000000"/>
              </w:rPr>
              <w:t>Объявления, просьбы, информация.</w:t>
            </w:r>
          </w:p>
        </w:tc>
      </w:tr>
      <w:tr w:rsidR="00C07497" w:rsidRPr="00BF169A" w:rsidTr="003B7AEA">
        <w:trPr>
          <w:trHeight w:val="28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33"/>
              <w:spacing w:after="0" w:line="270" w:lineRule="atLeast"/>
              <w:jc w:val="both"/>
              <w:rPr>
                <w:rStyle w:val="c4"/>
                <w:color w:val="000000"/>
              </w:rPr>
            </w:pPr>
            <w:r w:rsidRPr="00BF169A">
              <w:rPr>
                <w:rStyle w:val="c4"/>
                <w:color w:val="000000"/>
              </w:rPr>
              <w:t>Приглашение родителей на праздник «Масленица».</w:t>
            </w:r>
          </w:p>
        </w:tc>
      </w:tr>
      <w:tr w:rsidR="00C07497" w:rsidRPr="00BF169A" w:rsidTr="003B7AEA">
        <w:trPr>
          <w:trHeight w:val="26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6</w:t>
            </w:r>
          </w:p>
        </w:tc>
        <w:tc>
          <w:tcPr>
            <w:tcW w:w="12477" w:type="dxa"/>
          </w:tcPr>
          <w:p w:rsidR="00C07497" w:rsidRPr="00BF169A" w:rsidRDefault="00C07497" w:rsidP="003B7AEA">
            <w:pPr>
              <w:pStyle w:val="c21"/>
              <w:spacing w:after="0" w:line="270" w:lineRule="atLeast"/>
              <w:jc w:val="both"/>
              <w:rPr>
                <w:rStyle w:val="c4"/>
                <w:color w:val="000000"/>
              </w:rPr>
            </w:pPr>
            <w:r w:rsidRPr="00BF169A">
              <w:rPr>
                <w:rStyle w:val="c4"/>
                <w:color w:val="000000"/>
              </w:rPr>
              <w:t>Полезные советы.</w:t>
            </w:r>
          </w:p>
        </w:tc>
      </w:tr>
      <w:tr w:rsidR="00C07497" w:rsidRPr="00BF169A" w:rsidTr="003B7AEA">
        <w:trPr>
          <w:trHeight w:val="26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7</w:t>
            </w:r>
          </w:p>
        </w:tc>
        <w:tc>
          <w:tcPr>
            <w:tcW w:w="12477" w:type="dxa"/>
          </w:tcPr>
          <w:p w:rsidR="00C07497" w:rsidRPr="00BF169A" w:rsidRDefault="00C07497" w:rsidP="003B7AEA">
            <w:pPr>
              <w:pStyle w:val="c6"/>
              <w:spacing w:after="0" w:line="270" w:lineRule="atLeast"/>
              <w:jc w:val="both"/>
              <w:rPr>
                <w:rStyle w:val="c4"/>
                <w:color w:val="000000"/>
              </w:rPr>
            </w:pPr>
            <w:r w:rsidRPr="00BF169A">
              <w:rPr>
                <w:rStyle w:val="c4"/>
                <w:color w:val="000000"/>
              </w:rPr>
              <w:t>Проведение совместно с родителями праздника «Дорогие наши мамы».</w:t>
            </w:r>
          </w:p>
        </w:tc>
      </w:tr>
      <w:tr w:rsidR="00C07497" w:rsidRPr="00BF169A" w:rsidTr="003B7AEA">
        <w:trPr>
          <w:trHeight w:val="24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8</w:t>
            </w:r>
          </w:p>
        </w:tc>
        <w:tc>
          <w:tcPr>
            <w:tcW w:w="12477" w:type="dxa"/>
          </w:tcPr>
          <w:p w:rsidR="00C07497" w:rsidRPr="00BF169A" w:rsidRDefault="00C07497" w:rsidP="003B7AEA">
            <w:pPr>
              <w:pStyle w:val="c22"/>
              <w:spacing w:after="0" w:line="270" w:lineRule="atLeast"/>
              <w:jc w:val="both"/>
              <w:rPr>
                <w:rStyle w:val="c4"/>
                <w:color w:val="000000"/>
              </w:rPr>
            </w:pPr>
            <w:r w:rsidRPr="00BF169A">
              <w:rPr>
                <w:rStyle w:val="c4"/>
                <w:color w:val="000000"/>
              </w:rPr>
              <w:t>Оформление папки-раскладушки «Весна вступает в свои права».</w:t>
            </w:r>
          </w:p>
        </w:tc>
      </w:tr>
      <w:tr w:rsidR="00C07497" w:rsidRPr="00BF169A" w:rsidTr="003B7AEA">
        <w:trPr>
          <w:trHeight w:val="355"/>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9</w:t>
            </w:r>
          </w:p>
        </w:tc>
        <w:tc>
          <w:tcPr>
            <w:tcW w:w="12477" w:type="dxa"/>
          </w:tcPr>
          <w:p w:rsidR="00C07497" w:rsidRPr="00BF169A" w:rsidRDefault="00C07497" w:rsidP="003B7AEA">
            <w:pPr>
              <w:pStyle w:val="c23"/>
              <w:spacing w:before="0" w:beforeAutospacing="0" w:after="0" w:afterAutospacing="0" w:line="270" w:lineRule="atLeast"/>
              <w:jc w:val="both"/>
              <w:rPr>
                <w:rStyle w:val="c4"/>
              </w:rPr>
            </w:pPr>
            <w:r w:rsidRPr="00BF169A">
              <w:rPr>
                <w:rStyle w:val="c4"/>
                <w:color w:val="000000"/>
              </w:rPr>
              <w:t>Родители решают педагогические задачи, предлагаемые воспитателем.</w:t>
            </w:r>
          </w:p>
        </w:tc>
      </w:tr>
      <w:tr w:rsidR="00C07497" w:rsidRPr="00BF169A" w:rsidTr="003B7AEA">
        <w:trPr>
          <w:trHeight w:val="632"/>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Апрель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1</w:t>
            </w:r>
          </w:p>
        </w:tc>
        <w:tc>
          <w:tcPr>
            <w:tcW w:w="12477" w:type="dxa"/>
          </w:tcPr>
          <w:p w:rsidR="00C07497" w:rsidRPr="00BF169A" w:rsidRDefault="00C07497" w:rsidP="003B7AEA">
            <w:pPr>
              <w:pStyle w:val="c24"/>
              <w:spacing w:after="0" w:line="270" w:lineRule="atLeast"/>
              <w:jc w:val="both"/>
              <w:rPr>
                <w:rStyle w:val="c4"/>
                <w:bCs/>
                <w:color w:val="000000"/>
              </w:rPr>
            </w:pPr>
            <w:r w:rsidRPr="00BF169A">
              <w:rPr>
                <w:rStyle w:val="c4"/>
                <w:color w:val="000000"/>
              </w:rPr>
              <w:t>Консультация на тему: «Уход за больным ребёнком в домашних условиях. О профилактике инфекционных заболеваний».</w:t>
            </w:r>
          </w:p>
        </w:tc>
      </w:tr>
      <w:tr w:rsidR="00C07497" w:rsidRPr="00BF169A" w:rsidTr="003B7AEA">
        <w:trPr>
          <w:trHeight w:val="338"/>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2</w:t>
            </w:r>
          </w:p>
        </w:tc>
        <w:tc>
          <w:tcPr>
            <w:tcW w:w="12477" w:type="dxa"/>
          </w:tcPr>
          <w:p w:rsidR="00C07497" w:rsidRPr="00BF169A" w:rsidRDefault="00C07497" w:rsidP="003B7AEA">
            <w:pPr>
              <w:pStyle w:val="c24"/>
              <w:spacing w:after="0" w:line="270" w:lineRule="atLeast"/>
              <w:jc w:val="both"/>
              <w:rPr>
                <w:rStyle w:val="c4"/>
                <w:color w:val="000000"/>
              </w:rPr>
            </w:pPr>
            <w:r w:rsidRPr="00BF169A">
              <w:rPr>
                <w:rStyle w:val="c4"/>
                <w:color w:val="000000"/>
              </w:rPr>
              <w:t>Тематическая выставка «О витаминах».</w:t>
            </w:r>
          </w:p>
        </w:tc>
      </w:tr>
      <w:tr w:rsidR="00C07497" w:rsidRPr="00BF169A" w:rsidTr="003B7AEA">
        <w:trPr>
          <w:trHeight w:val="351"/>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3</w:t>
            </w:r>
          </w:p>
        </w:tc>
        <w:tc>
          <w:tcPr>
            <w:tcW w:w="12477" w:type="dxa"/>
          </w:tcPr>
          <w:p w:rsidR="00C07497" w:rsidRPr="00BF169A" w:rsidRDefault="00C07497" w:rsidP="003B7AEA">
            <w:pPr>
              <w:pStyle w:val="c23"/>
              <w:spacing w:after="0"/>
              <w:jc w:val="both"/>
              <w:rPr>
                <w:rStyle w:val="c4"/>
                <w:color w:val="000000"/>
              </w:rPr>
            </w:pPr>
            <w:r w:rsidRPr="00BF169A">
              <w:rPr>
                <w:rStyle w:val="c4"/>
                <w:bCs/>
                <w:color w:val="000000"/>
              </w:rPr>
              <w:t>Консультация на тему: «О правилах дорожного движения».</w:t>
            </w:r>
          </w:p>
        </w:tc>
      </w:tr>
      <w:tr w:rsidR="00C07497" w:rsidRPr="00BF169A" w:rsidTr="003B7AEA">
        <w:trPr>
          <w:trHeight w:val="439"/>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4</w:t>
            </w:r>
          </w:p>
        </w:tc>
        <w:tc>
          <w:tcPr>
            <w:tcW w:w="12477" w:type="dxa"/>
          </w:tcPr>
          <w:p w:rsidR="00C07497" w:rsidRPr="00BF169A" w:rsidRDefault="00C07497" w:rsidP="003B7AEA">
            <w:pPr>
              <w:pStyle w:val="c23"/>
              <w:spacing w:before="0" w:beforeAutospacing="0" w:after="0" w:afterAutospacing="0"/>
              <w:jc w:val="both"/>
              <w:rPr>
                <w:rStyle w:val="c4"/>
                <w:bCs/>
              </w:rPr>
            </w:pPr>
            <w:r w:rsidRPr="00BF169A">
              <w:rPr>
                <w:rStyle w:val="c4"/>
                <w:bCs/>
                <w:color w:val="000000"/>
              </w:rPr>
              <w:t>Приглашение родителей на праздник-развлечение «Весна красна».</w:t>
            </w:r>
          </w:p>
        </w:tc>
      </w:tr>
      <w:tr w:rsidR="00C07497" w:rsidRPr="00BF169A" w:rsidTr="003B7AEA">
        <w:trPr>
          <w:trHeight w:val="316"/>
        </w:trPr>
        <w:tc>
          <w:tcPr>
            <w:tcW w:w="1631" w:type="dxa"/>
            <w:vMerge w:val="restart"/>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 xml:space="preserve">Май </w:t>
            </w: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5</w:t>
            </w:r>
          </w:p>
        </w:tc>
        <w:tc>
          <w:tcPr>
            <w:tcW w:w="12477" w:type="dxa"/>
          </w:tcPr>
          <w:p w:rsidR="00C07497" w:rsidRPr="00BF169A" w:rsidRDefault="00C07497" w:rsidP="003B7AEA">
            <w:pPr>
              <w:pStyle w:val="c32"/>
              <w:spacing w:after="0" w:line="270" w:lineRule="atLeast"/>
              <w:jc w:val="both"/>
              <w:rPr>
                <w:rStyle w:val="c4"/>
                <w:bCs/>
                <w:color w:val="000000"/>
              </w:rPr>
            </w:pPr>
            <w:r w:rsidRPr="00BF169A">
              <w:rPr>
                <w:rStyle w:val="c4"/>
                <w:color w:val="000000"/>
              </w:rPr>
              <w:t xml:space="preserve">Итоговое родительское </w:t>
            </w:r>
            <w:r w:rsidR="00B1423C" w:rsidRPr="00BF169A">
              <w:rPr>
                <w:rStyle w:val="c4"/>
                <w:color w:val="000000"/>
              </w:rPr>
              <w:t>собрание. Тема</w:t>
            </w:r>
            <w:r w:rsidRPr="00BF169A">
              <w:rPr>
                <w:rStyle w:val="c4"/>
                <w:color w:val="000000"/>
              </w:rPr>
              <w:t>: «Чему научились наши дети за год».</w:t>
            </w:r>
          </w:p>
        </w:tc>
      </w:tr>
      <w:tr w:rsidR="00C07497" w:rsidRPr="00BF169A" w:rsidTr="003B7AEA">
        <w:trPr>
          <w:trHeight w:val="368"/>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6</w:t>
            </w:r>
          </w:p>
        </w:tc>
        <w:tc>
          <w:tcPr>
            <w:tcW w:w="12477" w:type="dxa"/>
          </w:tcPr>
          <w:p w:rsidR="00C07497" w:rsidRPr="00BF169A" w:rsidRDefault="00C07497" w:rsidP="003B7AEA">
            <w:pPr>
              <w:pStyle w:val="c32"/>
              <w:spacing w:after="0" w:line="270" w:lineRule="atLeast"/>
              <w:jc w:val="both"/>
              <w:rPr>
                <w:rStyle w:val="c4"/>
                <w:color w:val="000000"/>
              </w:rPr>
            </w:pPr>
            <w:r w:rsidRPr="00BF169A">
              <w:rPr>
                <w:rStyle w:val="c4"/>
                <w:color w:val="000000"/>
              </w:rPr>
              <w:t>Открытое занятие для родителей по математике</w:t>
            </w:r>
          </w:p>
        </w:tc>
      </w:tr>
      <w:tr w:rsidR="00C07497" w:rsidRPr="00BF169A" w:rsidTr="003B7AEA">
        <w:trPr>
          <w:trHeight w:val="463"/>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7</w:t>
            </w:r>
          </w:p>
        </w:tc>
        <w:tc>
          <w:tcPr>
            <w:tcW w:w="12477" w:type="dxa"/>
          </w:tcPr>
          <w:p w:rsidR="00C07497" w:rsidRPr="00BF169A" w:rsidRDefault="00C07497" w:rsidP="003B7AEA">
            <w:pPr>
              <w:pStyle w:val="a5"/>
              <w:spacing w:after="0" w:line="270" w:lineRule="atLeast"/>
              <w:jc w:val="both"/>
              <w:rPr>
                <w:rStyle w:val="c4"/>
                <w:rFonts w:ascii="Arial" w:hAnsi="Arial" w:cs="Arial"/>
                <w:color w:val="000000"/>
              </w:rPr>
            </w:pPr>
            <w:r w:rsidRPr="00BF169A">
              <w:rPr>
                <w:rStyle w:val="c4"/>
                <w:color w:val="000000"/>
              </w:rPr>
              <w:t xml:space="preserve">  Оформление тематического стенда «Как мы отдыхаем летом».</w:t>
            </w:r>
          </w:p>
        </w:tc>
      </w:tr>
      <w:tr w:rsidR="00C07497" w:rsidRPr="00BF169A" w:rsidTr="003B7AEA">
        <w:trPr>
          <w:trHeight w:val="31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8</w:t>
            </w:r>
          </w:p>
        </w:tc>
        <w:tc>
          <w:tcPr>
            <w:tcW w:w="12477" w:type="dxa"/>
          </w:tcPr>
          <w:p w:rsidR="00C07497" w:rsidRPr="00BF169A" w:rsidRDefault="00C07497" w:rsidP="003B7AEA">
            <w:pPr>
              <w:pStyle w:val="a5"/>
              <w:spacing w:after="0" w:line="270" w:lineRule="atLeast"/>
              <w:jc w:val="both"/>
              <w:rPr>
                <w:rStyle w:val="c4"/>
                <w:color w:val="000000"/>
              </w:rPr>
            </w:pPr>
            <w:r w:rsidRPr="00BF169A">
              <w:rPr>
                <w:rStyle w:val="c4"/>
                <w:color w:val="000000"/>
              </w:rPr>
              <w:t>Рекомендации для родителей на тему: «О безопасности детей на дорогах»</w:t>
            </w:r>
            <w:r w:rsidRPr="00BF169A">
              <w:rPr>
                <w:rStyle w:val="c1"/>
                <w:b/>
                <w:bCs/>
                <w:color w:val="000000"/>
              </w:rPr>
              <w:t>.</w:t>
            </w:r>
          </w:p>
        </w:tc>
      </w:tr>
      <w:tr w:rsidR="00C07497" w:rsidRPr="00BF169A" w:rsidTr="003B7AEA">
        <w:trPr>
          <w:trHeight w:val="467"/>
        </w:trPr>
        <w:tc>
          <w:tcPr>
            <w:tcW w:w="1631" w:type="dxa"/>
            <w:vMerge/>
          </w:tcPr>
          <w:p w:rsidR="00C07497" w:rsidRPr="00BF169A" w:rsidRDefault="00C07497" w:rsidP="003B7AEA">
            <w:pPr>
              <w:pStyle w:val="c24"/>
              <w:spacing w:before="0" w:beforeAutospacing="0" w:after="0" w:afterAutospacing="0" w:line="270" w:lineRule="atLeast"/>
              <w:jc w:val="center"/>
              <w:rPr>
                <w:rStyle w:val="c4"/>
                <w:bCs/>
                <w:color w:val="000000"/>
              </w:rPr>
            </w:pPr>
          </w:p>
        </w:tc>
        <w:tc>
          <w:tcPr>
            <w:tcW w:w="498" w:type="dxa"/>
          </w:tcPr>
          <w:p w:rsidR="00C07497" w:rsidRPr="00BF169A" w:rsidRDefault="00C07497" w:rsidP="003B7AEA">
            <w:pPr>
              <w:pStyle w:val="c24"/>
              <w:spacing w:before="0" w:beforeAutospacing="0" w:after="0" w:afterAutospacing="0" w:line="270" w:lineRule="atLeast"/>
              <w:jc w:val="center"/>
              <w:rPr>
                <w:rStyle w:val="c4"/>
                <w:bCs/>
                <w:color w:val="000000"/>
              </w:rPr>
            </w:pPr>
            <w:r w:rsidRPr="00BF169A">
              <w:rPr>
                <w:rStyle w:val="c4"/>
                <w:bCs/>
                <w:color w:val="000000"/>
              </w:rPr>
              <w:t>9</w:t>
            </w:r>
          </w:p>
        </w:tc>
        <w:tc>
          <w:tcPr>
            <w:tcW w:w="12477" w:type="dxa"/>
          </w:tcPr>
          <w:p w:rsidR="00C07497" w:rsidRPr="00BF169A" w:rsidRDefault="00C07497" w:rsidP="003B7AEA">
            <w:pPr>
              <w:rPr>
                <w:rStyle w:val="c4"/>
                <w:rFonts w:ascii="Times New Roman" w:hAnsi="Times New Roman" w:cs="Times New Roman"/>
                <w:b/>
                <w:bCs/>
                <w:color w:val="000000"/>
                <w:sz w:val="24"/>
                <w:szCs w:val="24"/>
              </w:rPr>
            </w:pPr>
            <w:r w:rsidRPr="00BF169A">
              <w:rPr>
                <w:rStyle w:val="c1"/>
                <w:rFonts w:ascii="Times New Roman" w:hAnsi="Times New Roman" w:cs="Times New Roman"/>
                <w:bCs/>
                <w:color w:val="000000"/>
                <w:sz w:val="24"/>
                <w:szCs w:val="24"/>
              </w:rPr>
              <w:t>Выставка творческих работ совместные с родителями на тему «День победы».</w:t>
            </w:r>
          </w:p>
        </w:tc>
      </w:tr>
      <w:tr w:rsidR="00F147B7" w:rsidRPr="00BF169A" w:rsidTr="003B7AEA">
        <w:trPr>
          <w:trHeight w:val="467"/>
        </w:trPr>
        <w:tc>
          <w:tcPr>
            <w:tcW w:w="1631" w:type="dxa"/>
          </w:tcPr>
          <w:p w:rsidR="00F147B7" w:rsidRPr="00BF169A" w:rsidRDefault="00F147B7" w:rsidP="003B7AEA">
            <w:pPr>
              <w:pStyle w:val="c24"/>
              <w:spacing w:before="0" w:beforeAutospacing="0" w:after="0" w:afterAutospacing="0" w:line="270" w:lineRule="atLeast"/>
              <w:jc w:val="center"/>
              <w:rPr>
                <w:rStyle w:val="c4"/>
                <w:bCs/>
                <w:color w:val="000000"/>
              </w:rPr>
            </w:pPr>
          </w:p>
        </w:tc>
        <w:tc>
          <w:tcPr>
            <w:tcW w:w="498" w:type="dxa"/>
          </w:tcPr>
          <w:p w:rsidR="00F147B7" w:rsidRPr="00BF169A" w:rsidRDefault="00F147B7" w:rsidP="003B7AEA">
            <w:pPr>
              <w:pStyle w:val="c24"/>
              <w:spacing w:before="0" w:beforeAutospacing="0" w:after="0" w:afterAutospacing="0" w:line="270" w:lineRule="atLeast"/>
              <w:jc w:val="center"/>
              <w:rPr>
                <w:rStyle w:val="c4"/>
                <w:bCs/>
                <w:color w:val="000000"/>
              </w:rPr>
            </w:pPr>
          </w:p>
        </w:tc>
        <w:tc>
          <w:tcPr>
            <w:tcW w:w="12477" w:type="dxa"/>
          </w:tcPr>
          <w:p w:rsidR="00F147B7" w:rsidRPr="00BF169A" w:rsidRDefault="00F147B7" w:rsidP="003B7AEA">
            <w:pPr>
              <w:rPr>
                <w:rStyle w:val="c1"/>
                <w:rFonts w:ascii="Times New Roman" w:hAnsi="Times New Roman" w:cs="Times New Roman"/>
                <w:bCs/>
                <w:color w:val="000000"/>
                <w:sz w:val="24"/>
                <w:szCs w:val="24"/>
              </w:rPr>
            </w:pPr>
          </w:p>
        </w:tc>
      </w:tr>
    </w:tbl>
    <w:p w:rsidR="00F631A4" w:rsidRPr="00123784" w:rsidRDefault="00F631A4" w:rsidP="00123784">
      <w:pPr>
        <w:pStyle w:val="a4"/>
        <w:numPr>
          <w:ilvl w:val="0"/>
          <w:numId w:val="15"/>
        </w:numPr>
        <w:tabs>
          <w:tab w:val="left" w:pos="1276"/>
        </w:tabs>
        <w:spacing w:after="0" w:line="240" w:lineRule="auto"/>
        <w:jc w:val="center"/>
        <w:rPr>
          <w:rFonts w:ascii="Times New Roman" w:eastAsia="Times New Roman" w:hAnsi="Times New Roman" w:cs="Times New Roman"/>
          <w:b/>
          <w:sz w:val="24"/>
          <w:szCs w:val="24"/>
          <w:lang w:eastAsia="ru-RU"/>
        </w:rPr>
      </w:pPr>
      <w:r w:rsidRPr="00123784">
        <w:rPr>
          <w:rFonts w:ascii="Times New Roman" w:eastAsia="Times New Roman" w:hAnsi="Times New Roman" w:cs="Times New Roman"/>
          <w:b/>
          <w:sz w:val="28"/>
          <w:szCs w:val="28"/>
          <w:lang w:eastAsia="ru-RU"/>
        </w:rPr>
        <w:lastRenderedPageBreak/>
        <w:t>ОРГАНИЗАЦИОННЫЙ РАЗДЕЛ</w:t>
      </w:r>
    </w:p>
    <w:p w:rsidR="00F4143E" w:rsidRPr="00F4143E" w:rsidRDefault="00F4143E" w:rsidP="00214524">
      <w:pPr>
        <w:pStyle w:val="a4"/>
        <w:tabs>
          <w:tab w:val="left" w:pos="1276"/>
        </w:tabs>
        <w:spacing w:after="0" w:line="240" w:lineRule="auto"/>
        <w:ind w:left="2160"/>
        <w:rPr>
          <w:rFonts w:ascii="Times New Roman" w:eastAsia="Times New Roman" w:hAnsi="Times New Roman" w:cs="Times New Roman"/>
          <w:b/>
          <w:sz w:val="24"/>
          <w:szCs w:val="24"/>
          <w:lang w:eastAsia="ru-RU"/>
        </w:rPr>
      </w:pPr>
    </w:p>
    <w:p w:rsidR="00F4143E" w:rsidRDefault="00F147B7" w:rsidP="00214524">
      <w:pPr>
        <w:spacing w:after="0" w:line="240" w:lineRule="auto"/>
        <w:ind w:left="144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r w:rsidR="004822F6" w:rsidRPr="00F31898">
        <w:rPr>
          <w:rFonts w:ascii="Times New Roman" w:eastAsia="Times New Roman" w:hAnsi="Times New Roman" w:cs="Times New Roman"/>
          <w:b/>
          <w:sz w:val="24"/>
          <w:szCs w:val="24"/>
          <w:lang w:eastAsia="ru-RU"/>
        </w:rPr>
        <w:t>1.</w:t>
      </w:r>
      <w:r w:rsidR="004822F6" w:rsidRPr="006F6478">
        <w:rPr>
          <w:rFonts w:ascii="Times New Roman" w:eastAsia="Times New Roman" w:hAnsi="Times New Roman" w:cs="Times New Roman"/>
          <w:b/>
          <w:color w:val="FF0000"/>
          <w:sz w:val="24"/>
          <w:szCs w:val="24"/>
          <w:lang w:eastAsia="ru-RU"/>
        </w:rPr>
        <w:tab/>
      </w:r>
      <w:r w:rsidR="00810298">
        <w:rPr>
          <w:rFonts w:ascii="Times New Roman" w:eastAsia="Times New Roman" w:hAnsi="Times New Roman" w:cs="Times New Roman"/>
          <w:b/>
          <w:sz w:val="24"/>
          <w:szCs w:val="24"/>
          <w:lang w:eastAsia="ru-RU"/>
        </w:rPr>
        <w:t>ОРГАНИЗАЦИЯ ПРЕДМЕТНО-</w:t>
      </w:r>
      <w:r w:rsidR="004822F6" w:rsidRPr="004822F6">
        <w:rPr>
          <w:rFonts w:ascii="Times New Roman" w:eastAsia="Times New Roman" w:hAnsi="Times New Roman" w:cs="Times New Roman"/>
          <w:b/>
          <w:sz w:val="24"/>
          <w:szCs w:val="24"/>
          <w:lang w:eastAsia="ru-RU"/>
        </w:rPr>
        <w:t>ПРОСТРАНСТВЕННОЙ СРЕДЫ.</w:t>
      </w:r>
    </w:p>
    <w:p w:rsidR="004822F6" w:rsidRPr="004822F6" w:rsidRDefault="004822F6" w:rsidP="00214524">
      <w:pPr>
        <w:pStyle w:val="a4"/>
        <w:spacing w:after="0" w:line="240" w:lineRule="auto"/>
        <w:ind w:left="1080"/>
        <w:rPr>
          <w:rFonts w:ascii="Times New Roman" w:eastAsia="Times New Roman" w:hAnsi="Times New Roman" w:cs="Times New Roman"/>
          <w:b/>
          <w:sz w:val="24"/>
          <w:szCs w:val="24"/>
          <w:lang w:eastAsia="ru-RU"/>
        </w:rPr>
      </w:pPr>
    </w:p>
    <w:p w:rsidR="00F4143E" w:rsidRPr="00F4143E" w:rsidRDefault="00F4143E" w:rsidP="000C208A">
      <w:pPr>
        <w:spacing w:after="0" w:line="240" w:lineRule="auto"/>
        <w:ind w:firstLine="851"/>
        <w:jc w:val="both"/>
        <w:rPr>
          <w:rFonts w:ascii="Times New Roman" w:eastAsia="Times New Roman" w:hAnsi="Times New Roman" w:cs="Times New Roman"/>
          <w:sz w:val="24"/>
          <w:szCs w:val="24"/>
          <w:lang w:eastAsia="ru-RU"/>
        </w:rPr>
      </w:pPr>
      <w:proofErr w:type="gramStart"/>
      <w:r w:rsidRPr="00F4143E">
        <w:rPr>
          <w:rFonts w:ascii="Times New Roman" w:eastAsia="Times New Roman" w:hAnsi="Times New Roman" w:cs="Times New Roman"/>
          <w:sz w:val="24"/>
          <w:szCs w:val="24"/>
          <w:lang w:eastAsia="ru-RU"/>
        </w:rPr>
        <w:t xml:space="preserve">Развивающая предметно-пространственная среда обеспечивает максимальную реализацию образовательного потенциала пространства  группы и участка, материалов, оборудования и инвентаря для развития детей дошкольного возраста в соответствии с особенностями детей </w:t>
      </w:r>
      <w:r>
        <w:rPr>
          <w:rFonts w:ascii="Times New Roman" w:eastAsia="Times New Roman" w:hAnsi="Times New Roman" w:cs="Times New Roman"/>
          <w:sz w:val="24"/>
          <w:szCs w:val="24"/>
          <w:lang w:eastAsia="ru-RU"/>
        </w:rPr>
        <w:t xml:space="preserve">от 3 до </w:t>
      </w:r>
      <w:r w:rsidRPr="00F4143E">
        <w:rPr>
          <w:rFonts w:ascii="Times New Roman" w:eastAsia="Times New Roman" w:hAnsi="Times New Roman" w:cs="Times New Roman"/>
          <w:sz w:val="24"/>
          <w:szCs w:val="24"/>
          <w:lang w:eastAsia="ru-RU"/>
        </w:rPr>
        <w:t>4 лет, охраны и укрепления их здоровья, возможность общения и совместной деятельности детей и взрослых, двигательной активности детей, а также возможности для уединения.</w:t>
      </w:r>
      <w:proofErr w:type="gramEnd"/>
    </w:p>
    <w:p w:rsidR="00F4143E" w:rsidRPr="00F4143E" w:rsidRDefault="00F4143E" w:rsidP="000C208A">
      <w:pPr>
        <w:spacing w:after="0" w:line="240" w:lineRule="auto"/>
        <w:ind w:firstLine="851"/>
        <w:jc w:val="both"/>
        <w:rPr>
          <w:rFonts w:ascii="Times New Roman" w:eastAsia="Times New Roman" w:hAnsi="Times New Roman" w:cs="Times New Roman"/>
          <w:kern w:val="16"/>
          <w:sz w:val="24"/>
          <w:szCs w:val="24"/>
          <w:lang w:eastAsia="ru-RU"/>
        </w:rPr>
      </w:pPr>
      <w:r>
        <w:rPr>
          <w:rFonts w:ascii="Times New Roman" w:eastAsia="Times New Roman" w:hAnsi="Times New Roman" w:cs="Times New Roman"/>
          <w:kern w:val="16"/>
          <w:sz w:val="24"/>
          <w:szCs w:val="24"/>
          <w:lang w:eastAsia="ru-RU"/>
        </w:rPr>
        <w:t xml:space="preserve">Развивающая </w:t>
      </w:r>
      <w:r w:rsidRPr="00F4143E">
        <w:rPr>
          <w:rFonts w:ascii="Times New Roman" w:eastAsia="Times New Roman" w:hAnsi="Times New Roman" w:cs="Times New Roman"/>
          <w:kern w:val="16"/>
          <w:sz w:val="24"/>
          <w:szCs w:val="24"/>
          <w:lang w:eastAsia="ru-RU"/>
        </w:rPr>
        <w:t>среда</w:t>
      </w:r>
      <w:r>
        <w:rPr>
          <w:rFonts w:ascii="Times New Roman" w:eastAsia="Times New Roman" w:hAnsi="Times New Roman" w:cs="Times New Roman"/>
          <w:kern w:val="16"/>
          <w:sz w:val="24"/>
          <w:szCs w:val="24"/>
          <w:lang w:eastAsia="ru-RU"/>
        </w:rPr>
        <w:t xml:space="preserve">  построена на следующих</w:t>
      </w:r>
      <w:r w:rsidRPr="00F4143E">
        <w:rPr>
          <w:rFonts w:ascii="Times New Roman" w:eastAsia="Times New Roman" w:hAnsi="Times New Roman" w:cs="Times New Roman"/>
          <w:kern w:val="16"/>
          <w:sz w:val="24"/>
          <w:szCs w:val="24"/>
          <w:lang w:eastAsia="ru-RU"/>
        </w:rPr>
        <w:t xml:space="preserve"> принципах:</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насыщенность;</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proofErr w:type="spellStart"/>
      <w:r w:rsidRPr="00F4143E">
        <w:rPr>
          <w:rFonts w:ascii="Times New Roman" w:eastAsia="Times New Roman" w:hAnsi="Times New Roman" w:cs="Times New Roman"/>
          <w:sz w:val="24"/>
          <w:szCs w:val="24"/>
          <w:lang w:eastAsia="ru-RU"/>
        </w:rPr>
        <w:t>трансформируемость</w:t>
      </w:r>
      <w:proofErr w:type="spellEnd"/>
      <w:r w:rsidRPr="00F4143E">
        <w:rPr>
          <w:rFonts w:ascii="Times New Roman" w:eastAsia="Times New Roman" w:hAnsi="Times New Roman" w:cs="Times New Roman"/>
          <w:sz w:val="24"/>
          <w:szCs w:val="24"/>
          <w:lang w:eastAsia="ru-RU"/>
        </w:rPr>
        <w:t>;</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proofErr w:type="spellStart"/>
      <w:r w:rsidRPr="00F4143E">
        <w:rPr>
          <w:rFonts w:ascii="Times New Roman" w:eastAsia="Times New Roman" w:hAnsi="Times New Roman" w:cs="Times New Roman"/>
          <w:sz w:val="24"/>
          <w:szCs w:val="24"/>
          <w:lang w:eastAsia="ru-RU"/>
        </w:rPr>
        <w:t>полифункциональность</w:t>
      </w:r>
      <w:proofErr w:type="spellEnd"/>
      <w:r w:rsidRPr="00F4143E">
        <w:rPr>
          <w:rFonts w:ascii="Times New Roman" w:eastAsia="Times New Roman" w:hAnsi="Times New Roman" w:cs="Times New Roman"/>
          <w:sz w:val="24"/>
          <w:szCs w:val="24"/>
          <w:lang w:eastAsia="ru-RU"/>
        </w:rPr>
        <w:t>;</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вариативность;</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 xml:space="preserve">доступность; </w:t>
      </w:r>
    </w:p>
    <w:p w:rsidR="00F4143E" w:rsidRPr="00F4143E" w:rsidRDefault="00F4143E" w:rsidP="000C208A">
      <w:pPr>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безопасность.</w:t>
      </w:r>
    </w:p>
    <w:p w:rsidR="00F4143E" w:rsidRPr="00F4143E" w:rsidRDefault="00F4143E" w:rsidP="000C208A">
      <w:pPr>
        <w:spacing w:after="0" w:line="240" w:lineRule="auto"/>
        <w:ind w:firstLine="851"/>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Насыщенность среды соответствует возрастным возможностям детей и содержанию Программы. 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F4143E" w:rsidRPr="00F4143E" w:rsidRDefault="00F4143E" w:rsidP="000C208A">
      <w:pPr>
        <w:numPr>
          <w:ilvl w:val="0"/>
          <w:numId w:val="10"/>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игровую, познавательную, исследовательскую и творческую активность всех воспитанников;</w:t>
      </w:r>
    </w:p>
    <w:p w:rsidR="00F4143E" w:rsidRPr="00F4143E" w:rsidRDefault="00F4143E" w:rsidP="000C208A">
      <w:pPr>
        <w:numPr>
          <w:ilvl w:val="0"/>
          <w:numId w:val="10"/>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двигательную активность, в том числе развитие крупной и мелкой моторики, участие в подвижных играх;</w:t>
      </w:r>
    </w:p>
    <w:p w:rsidR="00F4143E" w:rsidRPr="00F4143E" w:rsidRDefault="00F4143E" w:rsidP="000C208A">
      <w:pPr>
        <w:numPr>
          <w:ilvl w:val="0"/>
          <w:numId w:val="10"/>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эмоциональное благополучие детей во взаимодействии с предметно-пространственным окружением;</w:t>
      </w:r>
    </w:p>
    <w:p w:rsidR="00F4143E" w:rsidRDefault="00F4143E" w:rsidP="000C208A">
      <w:pPr>
        <w:numPr>
          <w:ilvl w:val="0"/>
          <w:numId w:val="10"/>
        </w:numPr>
        <w:spacing w:after="0" w:line="240" w:lineRule="auto"/>
        <w:ind w:left="284" w:hanging="284"/>
        <w:jc w:val="both"/>
        <w:rPr>
          <w:rFonts w:ascii="Times New Roman" w:eastAsia="Times New Roman" w:hAnsi="Times New Roman" w:cs="Times New Roman"/>
          <w:sz w:val="24"/>
          <w:szCs w:val="24"/>
          <w:lang w:eastAsia="ru-RU"/>
        </w:rPr>
      </w:pPr>
      <w:r w:rsidRPr="00F4143E">
        <w:rPr>
          <w:rFonts w:ascii="Times New Roman" w:eastAsia="Times New Roman" w:hAnsi="Times New Roman" w:cs="Times New Roman"/>
          <w:sz w:val="24"/>
          <w:szCs w:val="24"/>
          <w:lang w:eastAsia="ru-RU"/>
        </w:rPr>
        <w:t>возможность самовыражения детей.</w:t>
      </w:r>
    </w:p>
    <w:p w:rsidR="004822F6" w:rsidRPr="00F4143E" w:rsidRDefault="004822F6" w:rsidP="000C208A">
      <w:pPr>
        <w:spacing w:after="0" w:line="240" w:lineRule="auto"/>
        <w:jc w:val="both"/>
        <w:rPr>
          <w:rFonts w:ascii="Times New Roman" w:eastAsia="Times New Roman" w:hAnsi="Times New Roman" w:cs="Times New Roman"/>
          <w:sz w:val="24"/>
          <w:szCs w:val="24"/>
          <w:lang w:eastAsia="ru-RU"/>
        </w:rPr>
      </w:pPr>
    </w:p>
    <w:p w:rsidR="00F4143E" w:rsidRPr="00F147B7" w:rsidRDefault="00F4143E" w:rsidP="000C208A">
      <w:pPr>
        <w:spacing w:after="0" w:line="240" w:lineRule="auto"/>
        <w:jc w:val="both"/>
        <w:rPr>
          <w:rFonts w:ascii="Times New Roman" w:eastAsia="Times New Roman" w:hAnsi="Times New Roman" w:cs="Times New Roman"/>
          <w:b/>
          <w:sz w:val="24"/>
          <w:szCs w:val="24"/>
          <w:lang w:eastAsia="ru-RU"/>
        </w:rPr>
      </w:pPr>
      <w:r w:rsidRPr="00F147B7">
        <w:rPr>
          <w:rFonts w:ascii="Times New Roman" w:eastAsia="Times New Roman" w:hAnsi="Times New Roman" w:cs="Times New Roman"/>
          <w:b/>
          <w:sz w:val="24"/>
          <w:szCs w:val="24"/>
          <w:lang w:eastAsia="ru-RU"/>
        </w:rPr>
        <w:t>Предметно-развивающая  среда  групповых  комнат.</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В соответствии со Стандартом РППС должна обеспечивать и гарантировать: </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proofErr w:type="gramStart"/>
      <w:r w:rsidRPr="00F147B7">
        <w:rPr>
          <w:rFonts w:ascii="Times New Roman" w:hAnsi="Times New Roman" w:cs="Times New Roman"/>
          <w:color w:val="000000"/>
          <w:sz w:val="24"/>
          <w:szCs w:val="24"/>
        </w:rPr>
        <w:t xml:space="preserve">–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roofErr w:type="gramEnd"/>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максимальную реализацию образовательного потенциала пространства МБДОУ,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F147B7">
        <w:rPr>
          <w:rFonts w:ascii="Times New Roman" w:hAnsi="Times New Roman" w:cs="Times New Roman"/>
          <w:color w:val="000000"/>
          <w:sz w:val="24"/>
          <w:szCs w:val="24"/>
        </w:rPr>
        <w:t>со</w:t>
      </w:r>
      <w:proofErr w:type="gramEnd"/>
      <w:r w:rsidRPr="00F147B7">
        <w:rPr>
          <w:rFonts w:ascii="Times New Roman" w:hAnsi="Times New Roman" w:cs="Times New Roman"/>
          <w:color w:val="000000"/>
          <w:sz w:val="24"/>
          <w:szCs w:val="24"/>
        </w:rPr>
        <w:t xml:space="preserve"> взрослыми, а также свободу в выражении своих чувств и мыслей; </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373220" w:rsidRP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 </w:t>
      </w:r>
    </w:p>
    <w:p w:rsidR="00F147B7" w:rsidRDefault="00373220" w:rsidP="000C208A">
      <w:pPr>
        <w:widowControl w:val="0"/>
        <w:shd w:val="clear" w:color="auto" w:fill="FFFFFF"/>
        <w:spacing w:after="0" w:line="240" w:lineRule="auto"/>
        <w:jc w:val="both"/>
        <w:rPr>
          <w:rFonts w:ascii="Times New Roman" w:hAnsi="Times New Roman" w:cs="Times New Roman"/>
          <w:color w:val="000000"/>
          <w:sz w:val="24"/>
          <w:szCs w:val="24"/>
        </w:rPr>
      </w:pPr>
      <w:r w:rsidRPr="00F147B7">
        <w:rPr>
          <w:rFonts w:ascii="Times New Roman" w:hAnsi="Times New Roman" w:cs="Times New Roman"/>
          <w:color w:val="000000"/>
          <w:sz w:val="24"/>
          <w:szCs w:val="24"/>
        </w:rPr>
        <w:t xml:space="preserve">– построение образовательной деятельности на основе взаимодействия взрослых с детьми, </w:t>
      </w:r>
      <w:r w:rsidRPr="00F147B7">
        <w:rPr>
          <w:rFonts w:ascii="Times New Roman" w:hAnsi="Times New Roman" w:cs="Times New Roman"/>
          <w:color w:val="000000"/>
          <w:sz w:val="24"/>
          <w:szCs w:val="24"/>
        </w:rPr>
        <w:lastRenderedPageBreak/>
        <w:t>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F147B7">
        <w:rPr>
          <w:rFonts w:ascii="Times New Roman" w:hAnsi="Times New Roman" w:cs="Times New Roman"/>
          <w:color w:val="000000"/>
          <w:sz w:val="24"/>
          <w:szCs w:val="24"/>
        </w:rPr>
        <w:t>недопустимость</w:t>
      </w:r>
      <w:proofErr w:type="gramEnd"/>
      <w:r w:rsidRPr="00F147B7">
        <w:rPr>
          <w:rFonts w:ascii="Times New Roman" w:hAnsi="Times New Roman" w:cs="Times New Roman"/>
          <w:color w:val="000000"/>
          <w:sz w:val="24"/>
          <w:szCs w:val="24"/>
        </w:rPr>
        <w:t xml:space="preserve"> как искусственного ускорения, так и искусственного замедления развития детей); </w:t>
      </w:r>
    </w:p>
    <w:p w:rsidR="00373220" w:rsidRPr="00373220" w:rsidRDefault="00373220" w:rsidP="00F147B7">
      <w:pPr>
        <w:widowControl w:val="0"/>
        <w:shd w:val="clear" w:color="auto" w:fill="FFFFFF"/>
        <w:spacing w:after="0" w:line="240" w:lineRule="auto"/>
        <w:jc w:val="both"/>
        <w:rPr>
          <w:rFonts w:ascii="Times New Roman" w:hAnsi="Times New Roman" w:cs="Times New Roman"/>
          <w:color w:val="000000"/>
          <w:sz w:val="24"/>
          <w:szCs w:val="24"/>
        </w:rPr>
      </w:pPr>
      <w:r w:rsidRPr="00373220">
        <w:rPr>
          <w:rFonts w:ascii="Times New Roman" w:hAnsi="Times New Roman" w:cs="Times New Roman"/>
          <w:color w:val="000000"/>
          <w:sz w:val="24"/>
          <w:szCs w:val="24"/>
        </w:rPr>
        <w:t xml:space="preserve">– создание равных условий, максимально способствующих реализации различных образовательных программ в ДОУ, для детей, принадлежащих к разным национально- культурным, религиозным общностям и социальным слоям, а также имеющих различные (в том числе ограниченные) возможности здоровья. </w:t>
      </w:r>
    </w:p>
    <w:p w:rsidR="00373220" w:rsidRPr="004822F6" w:rsidRDefault="00373220" w:rsidP="00373220">
      <w:pPr>
        <w:pStyle w:val="a4"/>
        <w:spacing w:after="0" w:line="240" w:lineRule="auto"/>
        <w:ind w:left="360"/>
        <w:rPr>
          <w:rFonts w:ascii="Times New Roman" w:eastAsia="Times New Roman" w:hAnsi="Times New Roman" w:cs="Times New Roman"/>
          <w:b/>
          <w:sz w:val="24"/>
          <w:szCs w:val="24"/>
          <w:lang w:eastAsia="ru-RU"/>
        </w:rPr>
      </w:pPr>
    </w:p>
    <w:p w:rsidR="00F4143E" w:rsidRPr="00F4143E" w:rsidRDefault="00F4143E" w:rsidP="00214524">
      <w:pPr>
        <w:spacing w:after="0" w:line="240" w:lineRule="auto"/>
        <w:ind w:left="1363"/>
        <w:rPr>
          <w:rFonts w:ascii="Times New Roman" w:eastAsia="Times New Roman" w:hAnsi="Times New Roman" w:cs="Times New Roman"/>
          <w:b/>
          <w:sz w:val="24"/>
          <w:szCs w:val="24"/>
          <w:lang w:eastAsia="ru-RU"/>
        </w:rPr>
      </w:pPr>
    </w:p>
    <w:tbl>
      <w:tblPr>
        <w:tblStyle w:val="a3"/>
        <w:tblW w:w="10349" w:type="dxa"/>
        <w:tblLayout w:type="fixed"/>
        <w:tblLook w:val="0000" w:firstRow="0" w:lastRow="0" w:firstColumn="0" w:lastColumn="0" w:noHBand="0" w:noVBand="0"/>
      </w:tblPr>
      <w:tblGrid>
        <w:gridCol w:w="2411"/>
        <w:gridCol w:w="2835"/>
        <w:gridCol w:w="5103"/>
      </w:tblGrid>
      <w:tr w:rsidR="00AD4D6A" w:rsidRPr="00FA7DF7" w:rsidTr="00FA7DF7">
        <w:trPr>
          <w:trHeight w:val="615"/>
        </w:trPr>
        <w:tc>
          <w:tcPr>
            <w:tcW w:w="2411"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Название центра</w:t>
            </w:r>
          </w:p>
          <w:p w:rsidR="00AD4D6A" w:rsidRPr="00FA7DF7" w:rsidRDefault="00AD4D6A" w:rsidP="00FA7DF7">
            <w:pPr>
              <w:rPr>
                <w:rFonts w:ascii="Times New Roman" w:hAnsi="Times New Roman" w:cs="Times New Roman"/>
                <w:sz w:val="24"/>
                <w:szCs w:val="24"/>
              </w:rPr>
            </w:pPr>
          </w:p>
        </w:tc>
        <w:tc>
          <w:tcPr>
            <w:tcW w:w="2835" w:type="dxa"/>
          </w:tcPr>
          <w:p w:rsidR="00AD4D6A" w:rsidRPr="00FA7DF7" w:rsidRDefault="00AD4D6A" w:rsidP="00FA7DF7">
            <w:pPr>
              <w:rPr>
                <w:rFonts w:ascii="Times New Roman" w:hAnsi="Times New Roman" w:cs="Times New Roman"/>
                <w:sz w:val="24"/>
                <w:szCs w:val="24"/>
              </w:rPr>
            </w:pPr>
          </w:p>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Назначение, цель</w:t>
            </w:r>
          </w:p>
        </w:tc>
        <w:tc>
          <w:tcPr>
            <w:tcW w:w="5103" w:type="dxa"/>
          </w:tcPr>
          <w:p w:rsidR="00AD4D6A" w:rsidRPr="00FA7DF7" w:rsidRDefault="00AD4D6A" w:rsidP="00FA7DF7">
            <w:pPr>
              <w:rPr>
                <w:rFonts w:ascii="Times New Roman" w:hAnsi="Times New Roman" w:cs="Times New Roman"/>
                <w:sz w:val="24"/>
                <w:szCs w:val="24"/>
              </w:rPr>
            </w:pPr>
          </w:p>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Оборудование</w:t>
            </w:r>
          </w:p>
        </w:tc>
      </w:tr>
      <w:tr w:rsidR="00AD4D6A" w:rsidRPr="00FA7DF7" w:rsidTr="00FA7DF7">
        <w:tblPrEx>
          <w:tblLook w:val="04A0" w:firstRow="1" w:lastRow="0" w:firstColumn="1" w:lastColumn="0" w:noHBand="0" w:noVBand="1"/>
        </w:tblPrEx>
        <w:trPr>
          <w:trHeight w:val="1358"/>
        </w:trPr>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«Физкультурный уголок»</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Расширение индивидуального двигательного опыта в самостоятельной деятельности</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Оборудование для ходьбы, бега, равновесия</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Для прыжков</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Для бросания, ловли </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Для ползания и лазания</w:t>
            </w:r>
          </w:p>
          <w:p w:rsidR="00AD4D6A"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Атрибуты   к подвижным и спортивным играм</w:t>
            </w:r>
          </w:p>
          <w:p w:rsidR="000A0F97" w:rsidRDefault="000A0F97" w:rsidP="00FA7DF7">
            <w:pPr>
              <w:rPr>
                <w:rFonts w:ascii="Times New Roman" w:eastAsia="Times New Roman" w:hAnsi="Times New Roman" w:cs="Times New Roman"/>
                <w:sz w:val="24"/>
                <w:szCs w:val="24"/>
              </w:rPr>
            </w:pPr>
            <w:r>
              <w:rPr>
                <w:rFonts w:ascii="Times New Roman" w:eastAsia="Times New Roman" w:hAnsi="Times New Roman" w:cs="Times New Roman"/>
                <w:sz w:val="24"/>
                <w:szCs w:val="24"/>
              </w:rPr>
              <w:t>Мячи; корзина для метания мечей</w:t>
            </w:r>
          </w:p>
          <w:p w:rsidR="000A0F97" w:rsidRPr="00FA7DF7" w:rsidRDefault="000A0F97" w:rsidP="00FA7DF7">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Кегли</w:t>
            </w:r>
            <w:proofErr w:type="gramStart"/>
            <w:r w:rsidR="00235AC6">
              <w:rPr>
                <w:rFonts w:ascii="Times New Roman" w:eastAsia="Times New Roman" w:hAnsi="Times New Roman" w:cs="Times New Roman"/>
                <w:sz w:val="24"/>
                <w:szCs w:val="24"/>
              </w:rPr>
              <w:t>,ф</w:t>
            </w:r>
            <w:proofErr w:type="gramEnd"/>
            <w:r w:rsidR="00235AC6">
              <w:rPr>
                <w:rFonts w:ascii="Times New Roman" w:eastAsia="Times New Roman" w:hAnsi="Times New Roman" w:cs="Times New Roman"/>
                <w:sz w:val="24"/>
                <w:szCs w:val="24"/>
              </w:rPr>
              <w:t>лажки</w:t>
            </w:r>
            <w:proofErr w:type="spellEnd"/>
          </w:p>
        </w:tc>
      </w:tr>
      <w:tr w:rsidR="00AD4D6A" w:rsidRPr="00FA7DF7" w:rsidTr="00FA7DF7">
        <w:tblPrEx>
          <w:tblLook w:val="04A0" w:firstRow="1" w:lastRow="0" w:firstColumn="1" w:lastColumn="0" w:noHBand="0" w:noVBand="1"/>
        </w:tblPrEx>
        <w:trPr>
          <w:trHeight w:val="2369"/>
        </w:trPr>
        <w:tc>
          <w:tcPr>
            <w:tcW w:w="2411"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 xml:space="preserve"> «Уголок природы»</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Расширение познавательного опыта, его использование в трудовой деятельности</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 xml:space="preserve">Календарь природы (2 мл, ср, </w:t>
            </w:r>
            <w:proofErr w:type="spellStart"/>
            <w:proofErr w:type="gramStart"/>
            <w:r w:rsidRPr="00FA7DF7">
              <w:rPr>
                <w:rFonts w:ascii="Times New Roman" w:eastAsia="Times New Roman" w:hAnsi="Times New Roman" w:cs="Times New Roman"/>
                <w:sz w:val="24"/>
                <w:szCs w:val="24"/>
              </w:rPr>
              <w:t>ст</w:t>
            </w:r>
            <w:proofErr w:type="spellEnd"/>
            <w:proofErr w:type="gramEnd"/>
            <w:r w:rsidRPr="00FA7DF7">
              <w:rPr>
                <w:rFonts w:ascii="Times New Roman" w:eastAsia="Times New Roman" w:hAnsi="Times New Roman" w:cs="Times New Roman"/>
                <w:sz w:val="24"/>
                <w:szCs w:val="24"/>
              </w:rPr>
              <w:t xml:space="preserve">, </w:t>
            </w:r>
            <w:proofErr w:type="spellStart"/>
            <w:r w:rsidRPr="00FA7DF7">
              <w:rPr>
                <w:rFonts w:ascii="Times New Roman" w:eastAsia="Times New Roman" w:hAnsi="Times New Roman" w:cs="Times New Roman"/>
                <w:sz w:val="24"/>
                <w:szCs w:val="24"/>
              </w:rPr>
              <w:t>подг</w:t>
            </w:r>
            <w:proofErr w:type="spellEnd"/>
            <w:r w:rsidRPr="00FA7DF7">
              <w:rPr>
                <w:rFonts w:ascii="Times New Roman" w:eastAsia="Times New Roman" w:hAnsi="Times New Roman" w:cs="Times New Roman"/>
                <w:sz w:val="24"/>
                <w:szCs w:val="24"/>
              </w:rPr>
              <w:t xml:space="preserve"> </w:t>
            </w:r>
            <w:proofErr w:type="spellStart"/>
            <w:r w:rsidRPr="00FA7DF7">
              <w:rPr>
                <w:rFonts w:ascii="Times New Roman" w:eastAsia="Times New Roman" w:hAnsi="Times New Roman" w:cs="Times New Roman"/>
                <w:sz w:val="24"/>
                <w:szCs w:val="24"/>
              </w:rPr>
              <w:t>гр</w:t>
            </w:r>
            <w:proofErr w:type="spellEnd"/>
            <w:r w:rsidRPr="00FA7DF7">
              <w:rPr>
                <w:rFonts w:ascii="Times New Roman" w:eastAsia="Times New Roman" w:hAnsi="Times New Roman" w:cs="Times New Roman"/>
                <w:sz w:val="24"/>
                <w:szCs w:val="24"/>
              </w:rPr>
              <w:t xml:space="preserve">) </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 Паспорта растений</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Комнатные растения в соответствии с возрастными рекомендациями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Сезонный материал</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Материал для проведения элементарных опытов</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Обучающие и дидактические игры по экологии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 Инвентарь   для трудовой деятельности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Природный   и бросовый материал.</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«Уголок развивающих игр»</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Расширение познавательного сенсорного опыта детей</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Дидактический материал по сенсорному воспитанию</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Дидактические  игры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Настольно-печатные  игры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Познавательный материал</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Материал для детского экспериментирования</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«Строительная мастерская»</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 xml:space="preserve">Проживание, преобразование познавательного опыта в продуктивной деятельности. </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Напольный  строительный  материал;</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Настольный строительный материал</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 xml:space="preserve">Пластмассовые конструкторы </w:t>
            </w:r>
            <w:proofErr w:type="gramStart"/>
            <w:r w:rsidRPr="00FA7DF7">
              <w:rPr>
                <w:rFonts w:ascii="Times New Roman" w:eastAsia="Times New Roman" w:hAnsi="Times New Roman" w:cs="Times New Roman"/>
                <w:sz w:val="24"/>
                <w:szCs w:val="24"/>
              </w:rPr>
              <w:t xml:space="preserve">( </w:t>
            </w:r>
            <w:proofErr w:type="gramEnd"/>
            <w:r w:rsidRPr="00FA7DF7">
              <w:rPr>
                <w:rFonts w:ascii="Times New Roman" w:eastAsia="Times New Roman" w:hAnsi="Times New Roman" w:cs="Times New Roman"/>
                <w:sz w:val="24"/>
                <w:szCs w:val="24"/>
              </w:rPr>
              <w:t>младший возраст- с крупными деталями)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Мягкие строительн</w:t>
            </w:r>
            <w:proofErr w:type="gramStart"/>
            <w:r w:rsidRPr="00FA7DF7">
              <w:rPr>
                <w:rFonts w:ascii="Times New Roman" w:eastAsia="Times New Roman" w:hAnsi="Times New Roman" w:cs="Times New Roman"/>
                <w:sz w:val="24"/>
                <w:szCs w:val="24"/>
              </w:rPr>
              <w:t>о-</w:t>
            </w:r>
            <w:proofErr w:type="gramEnd"/>
            <w:r w:rsidRPr="00FA7DF7">
              <w:rPr>
                <w:rFonts w:ascii="Times New Roman" w:eastAsia="Times New Roman" w:hAnsi="Times New Roman" w:cs="Times New Roman"/>
                <w:sz w:val="24"/>
                <w:szCs w:val="24"/>
              </w:rPr>
              <w:t xml:space="preserve"> игровые модули- младший возраст</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Транспортные игрушки</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«Игровая зона»</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 Развитие ручной умелости, творчества. Выработка позиции творца</w:t>
            </w:r>
          </w:p>
        </w:tc>
        <w:tc>
          <w:tcPr>
            <w:tcW w:w="5103" w:type="dxa"/>
          </w:tcPr>
          <w:p w:rsidR="00AD4D6A" w:rsidRPr="00FA7DF7" w:rsidRDefault="00AD4D6A" w:rsidP="00FA7DF7">
            <w:pPr>
              <w:rPr>
                <w:rFonts w:ascii="Times New Roman" w:eastAsia="Times New Roman" w:hAnsi="Times New Roman" w:cs="Times New Roman"/>
                <w:sz w:val="24"/>
                <w:szCs w:val="24"/>
              </w:rPr>
            </w:pPr>
            <w:proofErr w:type="gramStart"/>
            <w:r w:rsidRPr="00FA7DF7">
              <w:rPr>
                <w:rFonts w:ascii="Times New Roman" w:eastAsia="Times New Roman" w:hAnsi="Times New Roman" w:cs="Times New Roman"/>
                <w:sz w:val="24"/>
                <w:szCs w:val="24"/>
              </w:rPr>
              <w:t>Атрибутика для сюжетно-ролевых игр по возрасту детей («Семья», «Больница», «Магазин», «Школа», «Парикмахерская», «Почта», «Армия», «Космонавты», «Библиотека», «Ателье»)</w:t>
            </w:r>
            <w:proofErr w:type="gramEnd"/>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Предметы- заместители</w:t>
            </w:r>
          </w:p>
          <w:p w:rsidR="00AD4D6A" w:rsidRPr="00FA7DF7" w:rsidRDefault="00AD4D6A" w:rsidP="00FA7DF7">
            <w:pPr>
              <w:rPr>
                <w:rFonts w:ascii="Times New Roman" w:hAnsi="Times New Roman" w:cs="Times New Roman"/>
                <w:sz w:val="24"/>
                <w:szCs w:val="24"/>
              </w:rPr>
            </w:pP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«Уголок безопасности»</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 xml:space="preserve">Расширение познавательного опыта, </w:t>
            </w:r>
            <w:r w:rsidRPr="00FA7DF7">
              <w:rPr>
                <w:rFonts w:ascii="Times New Roman" w:hAnsi="Times New Roman" w:cs="Times New Roman"/>
                <w:sz w:val="24"/>
                <w:szCs w:val="24"/>
              </w:rPr>
              <w:lastRenderedPageBreak/>
              <w:t>его использование в повседневной деятельности</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lastRenderedPageBreak/>
              <w:t>Дидактические, настольные игры по профилактике  ДТП</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lastRenderedPageBreak/>
              <w:t>Макеты перекрестков, районов города, </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Дорожные знаки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Литература о правилах дорожного движения</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lastRenderedPageBreak/>
              <w:t xml:space="preserve"> «Книжный уголок»</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Формирование умения самостоятельно работать с книгой, «добывать» нужную информацию.</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Детская   художественная литература в соответствии с возрастом детей</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Наличие художественной литературы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Материалы о художниках – иллюстраторах</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Портрет поэтов, писателей (старший возраст)</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«Театрализованный уголок»</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Развитие творческих способностей ребенка, стремление проявить себя в играх-драматизациях</w:t>
            </w:r>
          </w:p>
        </w:tc>
        <w:tc>
          <w:tcPr>
            <w:tcW w:w="5103" w:type="dxa"/>
          </w:tcPr>
          <w:p w:rsidR="00AD4D6A" w:rsidRDefault="00FC1589" w:rsidP="00FC1589">
            <w:pPr>
              <w:tabs>
                <w:tab w:val="left" w:pos="1380"/>
              </w:tabs>
              <w:rPr>
                <w:rFonts w:ascii="Times New Roman" w:eastAsia="Times New Roman" w:hAnsi="Times New Roman" w:cs="Times New Roman"/>
                <w:sz w:val="24"/>
                <w:szCs w:val="24"/>
              </w:rPr>
            </w:pPr>
            <w:r>
              <w:rPr>
                <w:rFonts w:ascii="Times New Roman" w:eastAsia="Times New Roman" w:hAnsi="Times New Roman" w:cs="Times New Roman"/>
                <w:sz w:val="24"/>
                <w:szCs w:val="24"/>
              </w:rPr>
              <w:t>Ширмы</w:t>
            </w:r>
          </w:p>
          <w:p w:rsidR="00FC1589" w:rsidRPr="00FA7DF7" w:rsidRDefault="00FC1589" w:rsidP="00FC1589">
            <w:pPr>
              <w:tabs>
                <w:tab w:val="left" w:pos="1380"/>
              </w:tabs>
              <w:rPr>
                <w:rFonts w:ascii="Times New Roman" w:eastAsia="Times New Roman" w:hAnsi="Times New Roman" w:cs="Times New Roman"/>
                <w:sz w:val="24"/>
                <w:szCs w:val="24"/>
              </w:rPr>
            </w:pPr>
            <w:r>
              <w:rPr>
                <w:rFonts w:ascii="Times New Roman" w:eastAsia="Times New Roman" w:hAnsi="Times New Roman" w:cs="Times New Roman"/>
                <w:sz w:val="24"/>
                <w:szCs w:val="24"/>
              </w:rPr>
              <w:t>Шкаф для костюмов</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Элементы костюмов</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Различные виды театров (в соответствии с возрастом)</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Предметы декорации</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«Творческая мастерская»</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Проживание и преобразование познавательного опыта в продуктивной деятельности. Развитие ручной умелости,  творчества. Выработка позиции творца</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Бумага разного формата, разной формы, разного тона</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Достаточное количество цветных карандашей, красок, кистей, тряпочек, пластилина (стеки, доски для лепки)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Наличие цветной бумаги и картона</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Бросовый материал (фольга, фантики от конфет и др.)</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Альбомы- раскраски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Наборы открыток, картинки, книги и альбомы с иллюстрациями, предметные картинки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Предметы народно – прикладного искусства</w:t>
            </w:r>
          </w:p>
        </w:tc>
      </w:tr>
      <w:tr w:rsidR="00AD4D6A" w:rsidRPr="00FA7DF7" w:rsidTr="00FA7DF7">
        <w:tblPrEx>
          <w:tblLook w:val="04A0" w:firstRow="1" w:lastRow="0" w:firstColumn="1" w:lastColumn="0" w:noHBand="0" w:noVBand="1"/>
        </w:tblPrEx>
        <w:tc>
          <w:tcPr>
            <w:tcW w:w="2411" w:type="dxa"/>
          </w:tcPr>
          <w:p w:rsidR="00AD4D6A" w:rsidRPr="00FA7DF7" w:rsidRDefault="00AD4D6A" w:rsidP="00FA7DF7">
            <w:pPr>
              <w:jc w:val="center"/>
              <w:rPr>
                <w:rFonts w:ascii="Times New Roman" w:hAnsi="Times New Roman" w:cs="Times New Roman"/>
                <w:sz w:val="24"/>
                <w:szCs w:val="24"/>
              </w:rPr>
            </w:pPr>
            <w:r w:rsidRPr="00FA7DF7">
              <w:rPr>
                <w:rFonts w:ascii="Times New Roman" w:hAnsi="Times New Roman" w:cs="Times New Roman"/>
                <w:sz w:val="24"/>
                <w:szCs w:val="24"/>
              </w:rPr>
              <w:t>«Музыкальный уголок»</w:t>
            </w:r>
          </w:p>
        </w:tc>
        <w:tc>
          <w:tcPr>
            <w:tcW w:w="2835" w:type="dxa"/>
          </w:tcPr>
          <w:p w:rsidR="00AD4D6A" w:rsidRPr="00FA7DF7" w:rsidRDefault="00AD4D6A" w:rsidP="00FA7DF7">
            <w:pPr>
              <w:rPr>
                <w:rFonts w:ascii="Times New Roman" w:hAnsi="Times New Roman" w:cs="Times New Roman"/>
                <w:sz w:val="24"/>
                <w:szCs w:val="24"/>
              </w:rPr>
            </w:pPr>
            <w:r w:rsidRPr="00FA7DF7">
              <w:rPr>
                <w:rFonts w:ascii="Times New Roman" w:hAnsi="Times New Roman" w:cs="Times New Roman"/>
                <w:sz w:val="24"/>
                <w:szCs w:val="24"/>
              </w:rPr>
              <w:t>Развитие творческих способностей и самостоятельной ритмической деятельности</w:t>
            </w:r>
          </w:p>
        </w:tc>
        <w:tc>
          <w:tcPr>
            <w:tcW w:w="5103" w:type="dxa"/>
          </w:tcPr>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Детские музыкальные инструменты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Портрет композитора (старший возраст)</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Музыкальные игрушки (озвученные, не озвученные)</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Игрушки- самоделки</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Музыкально- дидактические игры</w:t>
            </w:r>
          </w:p>
          <w:p w:rsidR="00AD4D6A" w:rsidRPr="00FA7DF7" w:rsidRDefault="00AD4D6A" w:rsidP="00FA7DF7">
            <w:pPr>
              <w:rPr>
                <w:rFonts w:ascii="Times New Roman" w:eastAsia="Times New Roman" w:hAnsi="Times New Roman" w:cs="Times New Roman"/>
                <w:sz w:val="24"/>
                <w:szCs w:val="24"/>
              </w:rPr>
            </w:pPr>
            <w:r w:rsidRPr="00FA7DF7">
              <w:rPr>
                <w:rFonts w:ascii="Times New Roman" w:eastAsia="Times New Roman" w:hAnsi="Times New Roman" w:cs="Times New Roman"/>
                <w:sz w:val="24"/>
                <w:szCs w:val="24"/>
              </w:rPr>
              <w:t>Музыкально- дидактические пособия</w:t>
            </w:r>
          </w:p>
        </w:tc>
      </w:tr>
      <w:tr w:rsidR="00FC1589" w:rsidRPr="00FA7DF7" w:rsidTr="00FA7DF7">
        <w:tblPrEx>
          <w:tblLook w:val="04A0" w:firstRow="1" w:lastRow="0" w:firstColumn="1" w:lastColumn="0" w:noHBand="0" w:noVBand="1"/>
        </w:tblPrEx>
        <w:tc>
          <w:tcPr>
            <w:tcW w:w="2411" w:type="dxa"/>
          </w:tcPr>
          <w:p w:rsidR="00FC1589" w:rsidRPr="00FA7DF7" w:rsidRDefault="00FC1589" w:rsidP="00FA7DF7">
            <w:pPr>
              <w:jc w:val="center"/>
              <w:rPr>
                <w:rFonts w:ascii="Times New Roman" w:hAnsi="Times New Roman" w:cs="Times New Roman"/>
                <w:sz w:val="24"/>
                <w:szCs w:val="24"/>
              </w:rPr>
            </w:pPr>
            <w:r>
              <w:rPr>
                <w:rFonts w:ascii="Times New Roman" w:hAnsi="Times New Roman" w:cs="Times New Roman"/>
                <w:sz w:val="24"/>
                <w:szCs w:val="24"/>
              </w:rPr>
              <w:t>«Уголок настольных игр»</w:t>
            </w:r>
          </w:p>
        </w:tc>
        <w:tc>
          <w:tcPr>
            <w:tcW w:w="2835" w:type="dxa"/>
          </w:tcPr>
          <w:p w:rsidR="00FC1589" w:rsidRPr="00FA7DF7" w:rsidRDefault="00FC1589" w:rsidP="00FA7DF7">
            <w:pPr>
              <w:rPr>
                <w:rFonts w:ascii="Times New Roman" w:hAnsi="Times New Roman" w:cs="Times New Roman"/>
                <w:sz w:val="24"/>
                <w:szCs w:val="24"/>
              </w:rPr>
            </w:pPr>
            <w:r w:rsidRPr="00FA7DF7">
              <w:rPr>
                <w:rFonts w:ascii="Times New Roman" w:hAnsi="Times New Roman" w:cs="Times New Roman"/>
                <w:sz w:val="24"/>
                <w:szCs w:val="24"/>
              </w:rPr>
              <w:t>Расширение познавательного сенсорного опыта детей</w:t>
            </w:r>
          </w:p>
        </w:tc>
        <w:tc>
          <w:tcPr>
            <w:tcW w:w="5103" w:type="dxa"/>
          </w:tcPr>
          <w:p w:rsidR="00FC1589" w:rsidRDefault="00FC1589" w:rsidP="00FA7DF7">
            <w:pPr>
              <w:rPr>
                <w:rFonts w:ascii="Times New Roman" w:eastAsia="Times New Roman" w:hAnsi="Times New Roman" w:cs="Times New Roman"/>
                <w:sz w:val="24"/>
                <w:szCs w:val="24"/>
              </w:rPr>
            </w:pPr>
            <w:r>
              <w:rPr>
                <w:rFonts w:ascii="Times New Roman" w:eastAsia="Times New Roman" w:hAnsi="Times New Roman" w:cs="Times New Roman"/>
                <w:sz w:val="24"/>
                <w:szCs w:val="24"/>
              </w:rPr>
              <w:t>Лото</w:t>
            </w:r>
          </w:p>
          <w:p w:rsidR="00FC1589" w:rsidRDefault="00FC1589" w:rsidP="00FA7DF7">
            <w:pPr>
              <w:rPr>
                <w:rFonts w:ascii="Times New Roman" w:eastAsia="Times New Roman" w:hAnsi="Times New Roman" w:cs="Times New Roman"/>
                <w:sz w:val="24"/>
                <w:szCs w:val="24"/>
              </w:rPr>
            </w:pPr>
            <w:r>
              <w:rPr>
                <w:rFonts w:ascii="Times New Roman" w:eastAsia="Times New Roman" w:hAnsi="Times New Roman" w:cs="Times New Roman"/>
                <w:sz w:val="24"/>
                <w:szCs w:val="24"/>
              </w:rPr>
              <w:t>Домино</w:t>
            </w:r>
          </w:p>
          <w:p w:rsidR="00FC1589" w:rsidRDefault="00FC1589" w:rsidP="00FA7DF7">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Пазлы</w:t>
            </w:r>
            <w:proofErr w:type="spellEnd"/>
          </w:p>
          <w:p w:rsidR="00FC1589" w:rsidRPr="00FA7DF7" w:rsidRDefault="00FC1589" w:rsidP="00FA7DF7">
            <w:pPr>
              <w:rPr>
                <w:rFonts w:ascii="Times New Roman" w:eastAsia="Times New Roman" w:hAnsi="Times New Roman" w:cs="Times New Roman"/>
                <w:sz w:val="24"/>
                <w:szCs w:val="24"/>
              </w:rPr>
            </w:pPr>
            <w:r>
              <w:rPr>
                <w:rFonts w:ascii="Times New Roman" w:eastAsia="Times New Roman" w:hAnsi="Times New Roman" w:cs="Times New Roman"/>
                <w:sz w:val="24"/>
                <w:szCs w:val="24"/>
              </w:rPr>
              <w:t>Настольно-печатные игры</w:t>
            </w:r>
          </w:p>
        </w:tc>
      </w:tr>
    </w:tbl>
    <w:p w:rsidR="00A7453A" w:rsidRDefault="00A7453A" w:rsidP="00214524">
      <w:pPr>
        <w:tabs>
          <w:tab w:val="left" w:pos="1276"/>
        </w:tabs>
        <w:spacing w:after="0" w:line="240" w:lineRule="auto"/>
        <w:contextualSpacing/>
        <w:jc w:val="both"/>
        <w:rPr>
          <w:rFonts w:ascii="Times New Roman" w:eastAsia="Times New Roman" w:hAnsi="Times New Roman" w:cs="Times New Roman"/>
          <w:b/>
          <w:sz w:val="24"/>
          <w:szCs w:val="24"/>
          <w:lang w:eastAsia="ru-RU"/>
        </w:rPr>
      </w:pPr>
    </w:p>
    <w:p w:rsidR="00373220" w:rsidRPr="00F147B7" w:rsidRDefault="00F147B7" w:rsidP="00F147B7">
      <w:pPr>
        <w:tabs>
          <w:tab w:val="left" w:pos="1276"/>
        </w:tabs>
        <w:spacing w:after="0" w:line="240" w:lineRule="auto"/>
        <w:contextualSpacing/>
        <w:jc w:val="center"/>
        <w:rPr>
          <w:rFonts w:ascii="Times New Roman" w:eastAsia="Times New Roman" w:hAnsi="Times New Roman" w:cs="Times New Roman"/>
          <w:b/>
          <w:sz w:val="24"/>
          <w:szCs w:val="24"/>
          <w:lang w:eastAsia="ru-RU"/>
        </w:rPr>
      </w:pPr>
      <w:r>
        <w:rPr>
          <w:rFonts w:ascii="Times New Roman" w:eastAsia="SimSun" w:hAnsi="Times New Roman" w:cs="Times New Roman"/>
          <w:b/>
          <w:color w:val="000000"/>
          <w:sz w:val="24"/>
          <w:szCs w:val="24"/>
          <w:lang w:eastAsia="ru-RU"/>
        </w:rPr>
        <w:t xml:space="preserve">3.2 </w:t>
      </w:r>
      <w:r w:rsidR="008D5124">
        <w:rPr>
          <w:rFonts w:ascii="Times New Roman" w:eastAsia="SimSun" w:hAnsi="Times New Roman" w:cs="Times New Roman"/>
          <w:b/>
          <w:color w:val="000000"/>
          <w:sz w:val="24"/>
          <w:szCs w:val="24"/>
          <w:lang w:eastAsia="ru-RU"/>
        </w:rPr>
        <w:t>РЕЖИМ ДНЯ.</w:t>
      </w:r>
    </w:p>
    <w:p w:rsidR="00373220" w:rsidRDefault="00373220" w:rsidP="00214524">
      <w:pPr>
        <w:tabs>
          <w:tab w:val="left" w:pos="1276"/>
        </w:tabs>
        <w:spacing w:after="0" w:line="240" w:lineRule="auto"/>
        <w:contextualSpacing/>
        <w:jc w:val="both"/>
        <w:rPr>
          <w:rFonts w:ascii="Times New Roman" w:eastAsia="Times New Roman" w:hAnsi="Times New Roman" w:cs="Times New Roman"/>
          <w:b/>
          <w:sz w:val="24"/>
          <w:szCs w:val="24"/>
          <w:lang w:eastAsia="ru-RU"/>
        </w:rPr>
      </w:pPr>
    </w:p>
    <w:p w:rsidR="00373220" w:rsidRPr="00420181" w:rsidRDefault="00373220" w:rsidP="00373220">
      <w:pPr>
        <w:widowControl w:val="0"/>
        <w:spacing w:after="0" w:line="240" w:lineRule="auto"/>
        <w:ind w:firstLine="708"/>
        <w:jc w:val="both"/>
        <w:rPr>
          <w:rFonts w:ascii="Times New Roman" w:eastAsia="SimSun" w:hAnsi="Times New Roman" w:cs="Times New Roman"/>
          <w:color w:val="000000"/>
          <w:sz w:val="24"/>
          <w:szCs w:val="24"/>
          <w:lang w:eastAsia="ru-RU"/>
        </w:rPr>
      </w:pPr>
      <w:r w:rsidRPr="00420181">
        <w:rPr>
          <w:rFonts w:ascii="Times New Roman" w:eastAsia="SimSun" w:hAnsi="Times New Roman" w:cs="Times New Roman"/>
          <w:color w:val="000000"/>
          <w:sz w:val="24"/>
          <w:szCs w:val="24"/>
          <w:lang w:eastAsia="ru-RU"/>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373220" w:rsidRDefault="00373220" w:rsidP="00373220">
      <w:pPr>
        <w:spacing w:after="0" w:line="240" w:lineRule="auto"/>
        <w:ind w:firstLine="708"/>
        <w:jc w:val="both"/>
        <w:rPr>
          <w:rFonts w:ascii="Times New Roman" w:hAnsi="Times New Roman"/>
          <w:sz w:val="24"/>
        </w:rPr>
      </w:pPr>
      <w:r w:rsidRPr="00594105">
        <w:rPr>
          <w:rFonts w:ascii="Times New Roman" w:hAnsi="Times New Roman"/>
          <w:sz w:val="24"/>
        </w:rPr>
        <w:t xml:space="preserve">МБДОУ «Детский сад общеразвивающего вида № </w:t>
      </w:r>
      <w:r>
        <w:rPr>
          <w:rFonts w:ascii="Times New Roman" w:hAnsi="Times New Roman"/>
          <w:sz w:val="24"/>
        </w:rPr>
        <w:t>3»</w:t>
      </w:r>
      <w:r w:rsidRPr="00594105">
        <w:rPr>
          <w:rFonts w:ascii="Times New Roman" w:hAnsi="Times New Roman"/>
          <w:sz w:val="24"/>
        </w:rPr>
        <w:t xml:space="preserve">  функционирует при пятидневной рабочей неделе (в</w:t>
      </w:r>
      <w:r>
        <w:rPr>
          <w:rFonts w:ascii="Times New Roman" w:hAnsi="Times New Roman"/>
          <w:sz w:val="24"/>
        </w:rPr>
        <w:t>ыходные: суббота, воскресенье). В</w:t>
      </w:r>
      <w:r w:rsidRPr="00594105">
        <w:rPr>
          <w:rFonts w:ascii="Times New Roman" w:hAnsi="Times New Roman"/>
          <w:sz w:val="24"/>
        </w:rPr>
        <w:t>ремя работы</w:t>
      </w:r>
      <w:r>
        <w:rPr>
          <w:rFonts w:ascii="Times New Roman" w:hAnsi="Times New Roman"/>
          <w:sz w:val="24"/>
        </w:rPr>
        <w:t xml:space="preserve"> детского сада:</w:t>
      </w:r>
      <w:r w:rsidRPr="00594105">
        <w:rPr>
          <w:rFonts w:ascii="Times New Roman" w:hAnsi="Times New Roman"/>
          <w:sz w:val="24"/>
        </w:rPr>
        <w:t xml:space="preserve"> с 06.00до 18.00</w:t>
      </w:r>
      <w:r>
        <w:rPr>
          <w:rFonts w:ascii="Times New Roman" w:hAnsi="Times New Roman"/>
          <w:sz w:val="24"/>
        </w:rPr>
        <w:t xml:space="preserve">. </w:t>
      </w:r>
    </w:p>
    <w:p w:rsidR="00AD4D6A" w:rsidRDefault="00373220" w:rsidP="00AD4D6A">
      <w:pPr>
        <w:spacing w:after="0" w:line="240" w:lineRule="auto"/>
        <w:ind w:firstLine="708"/>
        <w:jc w:val="both"/>
        <w:rPr>
          <w:rFonts w:ascii="Times New Roman" w:eastAsia="SimSun" w:hAnsi="Times New Roman" w:cs="Times New Roman"/>
          <w:color w:val="000000"/>
          <w:sz w:val="24"/>
          <w:szCs w:val="24"/>
          <w:lang w:eastAsia="ru-RU"/>
        </w:rPr>
      </w:pPr>
      <w:r w:rsidRPr="00420181">
        <w:rPr>
          <w:rFonts w:ascii="Times New Roman" w:eastAsia="SimSun" w:hAnsi="Times New Roman" w:cs="Times New Roman"/>
          <w:color w:val="000000"/>
          <w:sz w:val="24"/>
          <w:szCs w:val="24"/>
          <w:lang w:eastAsia="ru-RU"/>
        </w:rPr>
        <w:lastRenderedPageBreak/>
        <w:t>В ДОУ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r>
        <w:rPr>
          <w:rFonts w:ascii="Times New Roman" w:eastAsia="SimSun" w:hAnsi="Times New Roman" w:cs="Times New Roman"/>
          <w:color w:val="000000"/>
          <w:sz w:val="24"/>
          <w:szCs w:val="24"/>
          <w:lang w:eastAsia="ru-RU"/>
        </w:rPr>
        <w:t>.</w:t>
      </w:r>
    </w:p>
    <w:p w:rsidR="00AD4D6A" w:rsidRDefault="00AD4D6A" w:rsidP="00AD4D6A">
      <w:pPr>
        <w:spacing w:after="0" w:line="240" w:lineRule="auto"/>
        <w:ind w:firstLine="708"/>
        <w:jc w:val="both"/>
        <w:rPr>
          <w:rFonts w:ascii="Times New Roman" w:eastAsia="SimSun" w:hAnsi="Times New Roman" w:cs="Times New Roman"/>
          <w:color w:val="000000"/>
          <w:sz w:val="24"/>
          <w:szCs w:val="24"/>
          <w:lang w:eastAsia="ru-RU"/>
        </w:rPr>
      </w:pPr>
    </w:p>
    <w:p w:rsidR="00AD4D6A" w:rsidRDefault="00AD4D6A" w:rsidP="00AD4D6A">
      <w:pPr>
        <w:spacing w:after="0" w:line="240" w:lineRule="auto"/>
        <w:ind w:firstLine="708"/>
        <w:jc w:val="both"/>
        <w:rPr>
          <w:rFonts w:ascii="Times New Roman" w:eastAsia="SimSun" w:hAnsi="Times New Roman" w:cs="Times New Roman"/>
          <w:color w:val="000000"/>
          <w:sz w:val="24"/>
          <w:szCs w:val="24"/>
          <w:lang w:eastAsia="ru-RU"/>
        </w:rPr>
      </w:pPr>
    </w:p>
    <w:p w:rsidR="00AD4D6A" w:rsidRDefault="00AD4D6A" w:rsidP="00AD4D6A">
      <w:pPr>
        <w:spacing w:after="0" w:line="240" w:lineRule="auto"/>
        <w:ind w:firstLine="708"/>
        <w:jc w:val="both"/>
        <w:rPr>
          <w:rFonts w:ascii="Times New Roman" w:eastAsia="SimSun" w:hAnsi="Times New Roman" w:cs="Times New Roman"/>
          <w:color w:val="000000"/>
          <w:sz w:val="24"/>
          <w:szCs w:val="24"/>
          <w:lang w:eastAsia="ru-RU"/>
        </w:rPr>
      </w:pPr>
    </w:p>
    <w:p w:rsidR="00AD4D6A" w:rsidRDefault="00AD4D6A" w:rsidP="00AD4D6A">
      <w:pPr>
        <w:spacing w:after="0" w:line="240" w:lineRule="auto"/>
        <w:ind w:firstLine="708"/>
        <w:jc w:val="both"/>
        <w:rPr>
          <w:rFonts w:ascii="Times New Roman" w:eastAsia="SimSun" w:hAnsi="Times New Roman" w:cs="Times New Roman"/>
          <w:color w:val="000000"/>
          <w:sz w:val="24"/>
          <w:szCs w:val="24"/>
          <w:lang w:eastAsia="ru-RU"/>
        </w:rPr>
      </w:pPr>
    </w:p>
    <w:p w:rsidR="00373220" w:rsidRDefault="00373220" w:rsidP="00214524">
      <w:pPr>
        <w:tabs>
          <w:tab w:val="left" w:pos="1276"/>
        </w:tabs>
        <w:spacing w:after="0" w:line="240" w:lineRule="auto"/>
        <w:contextualSpacing/>
        <w:jc w:val="both"/>
        <w:rPr>
          <w:rFonts w:ascii="Times New Roman" w:eastAsia="Times New Roman" w:hAnsi="Times New Roman" w:cs="Times New Roman"/>
          <w:b/>
          <w:sz w:val="24"/>
          <w:szCs w:val="24"/>
          <w:lang w:eastAsia="ru-RU"/>
        </w:rPr>
      </w:pPr>
    </w:p>
    <w:p w:rsidR="00373220" w:rsidRPr="00F147B7" w:rsidRDefault="00373220" w:rsidP="00373220">
      <w:pPr>
        <w:tabs>
          <w:tab w:val="left" w:pos="3220"/>
        </w:tabs>
        <w:spacing w:after="0" w:line="240" w:lineRule="auto"/>
        <w:ind w:firstLine="708"/>
        <w:jc w:val="center"/>
        <w:rPr>
          <w:rFonts w:ascii="Times New Roman" w:eastAsia="Times New Roman" w:hAnsi="Times New Roman" w:cs="Times New Roman"/>
          <w:b/>
          <w:sz w:val="24"/>
          <w:szCs w:val="28"/>
          <w:lang w:eastAsia="ru-RU"/>
        </w:rPr>
      </w:pPr>
      <w:r w:rsidRPr="00F147B7">
        <w:rPr>
          <w:rFonts w:ascii="Times New Roman" w:eastAsia="SimSun" w:hAnsi="Times New Roman" w:cs="Times New Roman"/>
          <w:b/>
          <w:color w:val="000000"/>
          <w:sz w:val="24"/>
          <w:szCs w:val="24"/>
          <w:lang w:eastAsia="ru-RU"/>
        </w:rPr>
        <w:t>Режим дня во второй младшей группе на холодный период</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80"/>
        <w:gridCol w:w="1559"/>
      </w:tblGrid>
      <w:tr w:rsidR="00373220" w:rsidRPr="00E4780D" w:rsidTr="00D30841">
        <w:tc>
          <w:tcPr>
            <w:tcW w:w="8080"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Режимные процессы</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Прием, осмотр, самостоятельная деятельность, игры на свежем воздухе</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6.00 – 7.20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Утренняя гимнастика</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7.20 – 7.30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Подготовка к завтраку, дежурство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7.30 – 7.40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Завтрак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7.40 – 7.55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Утренний круг</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7.55 – 8.15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Свободная игра, индивидуальная работа, подготовка к образовательной деятельности</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8.15 – 8.30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Образовательная деятельность: 1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8.30 – 8.45</w:t>
            </w:r>
          </w:p>
        </w:tc>
      </w:tr>
      <w:tr w:rsidR="00373220" w:rsidRPr="00E4780D" w:rsidTr="00D30841">
        <w:tc>
          <w:tcPr>
            <w:tcW w:w="8080" w:type="dxa"/>
          </w:tcPr>
          <w:p w:rsidR="00373220" w:rsidRPr="00E4780D" w:rsidRDefault="00373220" w:rsidP="00D30841">
            <w:pPr>
              <w:spacing w:after="0" w:line="240" w:lineRule="auto"/>
              <w:ind w:right="2160"/>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                                                       2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8.55 – 9.10</w:t>
            </w:r>
          </w:p>
        </w:tc>
      </w:tr>
      <w:tr w:rsidR="00373220" w:rsidRPr="00E4780D" w:rsidTr="00D30841">
        <w:tc>
          <w:tcPr>
            <w:tcW w:w="8080" w:type="dxa"/>
          </w:tcPr>
          <w:p w:rsidR="00373220" w:rsidRPr="00E4780D" w:rsidRDefault="00373220" w:rsidP="00D30841">
            <w:pPr>
              <w:spacing w:after="0" w:line="240" w:lineRule="auto"/>
              <w:ind w:right="2160"/>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Второй завтрак</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9.10 – 9.20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Игры, подготовка к прогулке</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9.20 – 9.30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Прогулка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9.30 – 11.00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Возвращение с прогулки, самостоятельная деятельность, игры</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11.00 – 11.20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Подготовка к обеду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11.20 – 11.30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Обед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11.30 – 12.00</w:t>
            </w:r>
          </w:p>
        </w:tc>
      </w:tr>
      <w:tr w:rsidR="00373220" w:rsidRPr="00E4780D" w:rsidTr="00D30841">
        <w:trPr>
          <w:trHeight w:val="85"/>
        </w:trPr>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Подготовка ко сну, чтение перед сном</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12.00 – 12.10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Дневной сон</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12.10 –15.00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Постепенный подъем, профилактические физкультурно-оздоровительные процедуры</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15.00 – 15.15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Полдник</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15.15 – 15.25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Кружковая, индивидуальная работа</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15.25 – 15.55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Самостоятельная деятельность, свободная игра</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15.55 – 16.15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Вечерний круг</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16.15 – 16.25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Подготовка к ужину</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16.25 – 16.30</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 xml:space="preserve">Ужин </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16.30 – 16.45</w:t>
            </w:r>
          </w:p>
        </w:tc>
      </w:tr>
      <w:tr w:rsidR="00373220" w:rsidRPr="00E4780D" w:rsidTr="00D30841">
        <w:tc>
          <w:tcPr>
            <w:tcW w:w="8080" w:type="dxa"/>
          </w:tcPr>
          <w:p w:rsidR="00373220" w:rsidRPr="00E4780D" w:rsidRDefault="00373220" w:rsidP="00D30841">
            <w:pPr>
              <w:spacing w:after="0" w:line="240" w:lineRule="auto"/>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Прогулка, игры, самостоятельная деятельность детей, уход детей домой</w:t>
            </w:r>
          </w:p>
        </w:tc>
        <w:tc>
          <w:tcPr>
            <w:tcW w:w="1559" w:type="dxa"/>
          </w:tcPr>
          <w:p w:rsidR="00373220" w:rsidRPr="00E4780D" w:rsidRDefault="00373220" w:rsidP="00D30841">
            <w:pPr>
              <w:spacing w:after="0" w:line="240" w:lineRule="auto"/>
              <w:jc w:val="center"/>
              <w:rPr>
                <w:rFonts w:ascii="Times New Roman" w:eastAsia="Times New Roman" w:hAnsi="Times New Roman" w:cs="Times New Roman"/>
                <w:sz w:val="24"/>
                <w:szCs w:val="24"/>
                <w:lang w:eastAsia="ru-RU"/>
              </w:rPr>
            </w:pPr>
            <w:r w:rsidRPr="00E4780D">
              <w:rPr>
                <w:rFonts w:ascii="Times New Roman" w:eastAsia="Times New Roman" w:hAnsi="Times New Roman" w:cs="Times New Roman"/>
                <w:sz w:val="24"/>
                <w:szCs w:val="24"/>
                <w:lang w:eastAsia="ru-RU"/>
              </w:rPr>
              <w:t>16.45 – 18.00</w:t>
            </w:r>
          </w:p>
        </w:tc>
      </w:tr>
    </w:tbl>
    <w:p w:rsidR="00373220" w:rsidRPr="00F147B7" w:rsidRDefault="00373220" w:rsidP="00373220">
      <w:pPr>
        <w:tabs>
          <w:tab w:val="left" w:pos="3220"/>
        </w:tabs>
        <w:spacing w:after="0" w:line="240" w:lineRule="auto"/>
        <w:ind w:firstLine="708"/>
        <w:jc w:val="center"/>
        <w:rPr>
          <w:rFonts w:ascii="Times New Roman" w:eastAsia="Times New Roman" w:hAnsi="Times New Roman" w:cs="Times New Roman"/>
          <w:b/>
          <w:sz w:val="24"/>
          <w:szCs w:val="28"/>
          <w:lang w:eastAsia="ru-RU"/>
        </w:rPr>
      </w:pPr>
      <w:r w:rsidRPr="00F147B7">
        <w:rPr>
          <w:rFonts w:ascii="Times New Roman" w:eastAsia="SimSun" w:hAnsi="Times New Roman" w:cs="Times New Roman"/>
          <w:b/>
          <w:color w:val="000000"/>
          <w:sz w:val="24"/>
          <w:szCs w:val="24"/>
          <w:lang w:eastAsia="ru-RU"/>
        </w:rPr>
        <w:t>Режим дня во второй младшей группе на теплый период</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80"/>
        <w:gridCol w:w="1559"/>
      </w:tblGrid>
      <w:tr w:rsidR="00373220" w:rsidRPr="004F6A98" w:rsidTr="00D30841">
        <w:tc>
          <w:tcPr>
            <w:tcW w:w="8080"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Режимные процессы</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Прием, осмотр, игры на свежем воздухе</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6.00 – 7.35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Утренняя гимнастика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7.35 – 7.45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Подготовка к завтраку, дежурство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7.45 – 7.55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Завтрак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7.55 – 8.15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Игры, подготовка к прогулке и образовательной деятельности, выход на прогулку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8.15 – 8.45</w:t>
            </w:r>
          </w:p>
        </w:tc>
      </w:tr>
      <w:tr w:rsidR="00373220" w:rsidRPr="004F6A98" w:rsidTr="00D30841">
        <w:trPr>
          <w:trHeight w:val="110"/>
        </w:trPr>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Образовательная деятельность (на свежем воздухе)</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8.45 – 9.00</w:t>
            </w:r>
          </w:p>
        </w:tc>
      </w:tr>
      <w:tr w:rsidR="00373220" w:rsidRPr="004F6A98" w:rsidTr="00D30841">
        <w:trPr>
          <w:trHeight w:val="142"/>
        </w:trPr>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Игры, наблюдения, воздушные и солнечные процедуры</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9.00 – 10.40</w:t>
            </w:r>
          </w:p>
        </w:tc>
      </w:tr>
      <w:tr w:rsidR="00373220" w:rsidRPr="004F6A98" w:rsidTr="00D30841">
        <w:trPr>
          <w:trHeight w:val="267"/>
        </w:trPr>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Возвращение с прогулки, водные процедуры</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10.40 – 11.00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Подготовка к обеду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11.00 – 11.10 </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Обед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11.10 – 11.40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Подготовка ко сну</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11.40 – 11.45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Дневной сон</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11.45 – 14.30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Подъем, бодрящая гимнастика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14.30 – 14.40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Полдник</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14.40 – 14.50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lastRenderedPageBreak/>
              <w:t>Подготовка к прогулке и НОД, выход на прогулку</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14.50 – 15.05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Игры, наблюдения, прогулка</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15.05 – 16.00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Возвращение с прогулки, игры</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16.00 – 16.15</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Подготовка к ужину</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16.15 – 16.20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 xml:space="preserve">Ужин </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16.20 – 16.40</w:t>
            </w:r>
          </w:p>
        </w:tc>
      </w:tr>
      <w:tr w:rsidR="00373220" w:rsidRPr="004F6A98" w:rsidTr="00D30841">
        <w:tc>
          <w:tcPr>
            <w:tcW w:w="8080" w:type="dxa"/>
          </w:tcPr>
          <w:p w:rsidR="00373220" w:rsidRPr="004F6A98" w:rsidRDefault="00373220" w:rsidP="00D30841">
            <w:pPr>
              <w:spacing w:after="0" w:line="240" w:lineRule="auto"/>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Игры, уход детей домой</w:t>
            </w:r>
          </w:p>
        </w:tc>
        <w:tc>
          <w:tcPr>
            <w:tcW w:w="1559" w:type="dxa"/>
          </w:tcPr>
          <w:p w:rsidR="00373220" w:rsidRPr="004F6A98" w:rsidRDefault="00373220" w:rsidP="00D30841">
            <w:pPr>
              <w:spacing w:after="0" w:line="240" w:lineRule="auto"/>
              <w:jc w:val="center"/>
              <w:rPr>
                <w:rFonts w:ascii="Times New Roman" w:eastAsia="Times New Roman" w:hAnsi="Times New Roman" w:cs="Times New Roman"/>
                <w:sz w:val="24"/>
                <w:szCs w:val="24"/>
                <w:lang w:eastAsia="ru-RU"/>
              </w:rPr>
            </w:pPr>
            <w:r w:rsidRPr="004F6A98">
              <w:rPr>
                <w:rFonts w:ascii="Times New Roman" w:eastAsia="Times New Roman" w:hAnsi="Times New Roman" w:cs="Times New Roman"/>
                <w:sz w:val="24"/>
                <w:szCs w:val="24"/>
                <w:lang w:eastAsia="ru-RU"/>
              </w:rPr>
              <w:t>16.50 – 18.00</w:t>
            </w:r>
          </w:p>
        </w:tc>
      </w:tr>
    </w:tbl>
    <w:p w:rsidR="00F147B7" w:rsidRDefault="00F147B7" w:rsidP="00373220">
      <w:pPr>
        <w:spacing w:after="0" w:line="240" w:lineRule="auto"/>
        <w:ind w:firstLine="709"/>
        <w:jc w:val="both"/>
        <w:rPr>
          <w:rFonts w:ascii="Times New Roman" w:eastAsia="Times New Roman" w:hAnsi="Times New Roman" w:cs="Times New Roman"/>
          <w:sz w:val="24"/>
          <w:szCs w:val="28"/>
          <w:lang w:eastAsia="ru-RU"/>
        </w:rPr>
      </w:pPr>
    </w:p>
    <w:p w:rsidR="00373220" w:rsidRPr="00E4780D" w:rsidRDefault="00373220" w:rsidP="00373220">
      <w:pPr>
        <w:spacing w:after="0" w:line="240" w:lineRule="auto"/>
        <w:ind w:firstLine="709"/>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t>Режим дня составлен:</w:t>
      </w:r>
    </w:p>
    <w:p w:rsidR="00373220" w:rsidRPr="00E4780D" w:rsidRDefault="00373220" w:rsidP="00373220">
      <w:pPr>
        <w:numPr>
          <w:ilvl w:val="0"/>
          <w:numId w:val="21"/>
        </w:numPr>
        <w:tabs>
          <w:tab w:val="left" w:pos="993"/>
        </w:tabs>
        <w:spacing w:after="0" w:line="240" w:lineRule="auto"/>
        <w:ind w:left="0" w:firstLine="709"/>
        <w:contextualSpacing/>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t xml:space="preserve">на основании </w:t>
      </w:r>
      <w:r w:rsidRPr="00E4780D">
        <w:rPr>
          <w:rFonts w:ascii="Times New Roman" w:eastAsia="Times New Roman" w:hAnsi="Times New Roman" w:cs="Times New Roman"/>
          <w:sz w:val="24"/>
          <w:szCs w:val="24"/>
          <w:lang w:eastAsia="ru-RU"/>
        </w:rPr>
        <w:t>Федерального закона об образовании Российской Федерации №273-ФЗ «Об Образовании в Российской Федерации» от 29.12.2012 г.;</w:t>
      </w:r>
    </w:p>
    <w:p w:rsidR="00373220" w:rsidRPr="00E4780D" w:rsidRDefault="00373220" w:rsidP="00373220">
      <w:pPr>
        <w:numPr>
          <w:ilvl w:val="0"/>
          <w:numId w:val="21"/>
        </w:numPr>
        <w:tabs>
          <w:tab w:val="left" w:pos="993"/>
        </w:tabs>
        <w:spacing w:after="0" w:line="240" w:lineRule="auto"/>
        <w:ind w:left="0" w:firstLine="709"/>
        <w:contextualSpacing/>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4"/>
          <w:lang w:eastAsia="ru-RU"/>
        </w:rPr>
        <w:t>Приказа Министерства образования и науки Российской Федерации от 17.10.2013г. № 1155 «Об утверждении федерального государственного образовательного стандарта дошкольного образования»;</w:t>
      </w:r>
    </w:p>
    <w:p w:rsidR="00373220" w:rsidRPr="00E4780D" w:rsidRDefault="00373220" w:rsidP="00373220">
      <w:pPr>
        <w:numPr>
          <w:ilvl w:val="0"/>
          <w:numId w:val="21"/>
        </w:numPr>
        <w:tabs>
          <w:tab w:val="left" w:pos="993"/>
        </w:tabs>
        <w:spacing w:after="0" w:line="240" w:lineRule="auto"/>
        <w:ind w:left="0" w:firstLine="709"/>
        <w:contextualSpacing/>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t>Инструктивно-методического письма №65/23-16 от 14.03.2000г. «О гигиенических требованиях к максимальной нагрузке на детей дошкольного возраста в организационных формах обучения»;</w:t>
      </w:r>
    </w:p>
    <w:p w:rsidR="00373220" w:rsidRPr="00E4780D" w:rsidRDefault="00373220" w:rsidP="00373220">
      <w:pPr>
        <w:numPr>
          <w:ilvl w:val="0"/>
          <w:numId w:val="21"/>
        </w:numPr>
        <w:tabs>
          <w:tab w:val="left" w:pos="993"/>
        </w:tabs>
        <w:spacing w:after="0" w:line="240" w:lineRule="auto"/>
        <w:ind w:left="0" w:firstLine="709"/>
        <w:contextualSpacing/>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t>в групп</w:t>
      </w:r>
      <w:r w:rsidR="00F147B7">
        <w:rPr>
          <w:rFonts w:ascii="Times New Roman" w:eastAsia="Times New Roman" w:hAnsi="Times New Roman" w:cs="Times New Roman"/>
          <w:sz w:val="24"/>
          <w:szCs w:val="28"/>
          <w:lang w:eastAsia="ru-RU"/>
        </w:rPr>
        <w:t>е</w:t>
      </w:r>
      <w:r w:rsidRPr="00E4780D">
        <w:rPr>
          <w:rFonts w:ascii="Times New Roman" w:eastAsia="Times New Roman" w:hAnsi="Times New Roman" w:cs="Times New Roman"/>
          <w:sz w:val="24"/>
          <w:szCs w:val="28"/>
          <w:lang w:eastAsia="ru-RU"/>
        </w:rPr>
        <w:t xml:space="preserve"> максимальный объем недельной образовательной нагрузки соответствует требованиям </w:t>
      </w:r>
      <w:r w:rsidRPr="00E4780D">
        <w:rPr>
          <w:rFonts w:ascii="Times New Roman" w:eastAsia="Times New Roman" w:hAnsi="Times New Roman" w:cs="Times New Roman"/>
          <w:sz w:val="24"/>
          <w:szCs w:val="24"/>
          <w:lang w:eastAsia="ru-RU"/>
        </w:rPr>
        <w:t>Постановления Главного государственного санитарного врача РФ от 15.05.2013г.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r w:rsidRPr="00E4780D">
        <w:rPr>
          <w:rFonts w:ascii="Times New Roman" w:eastAsia="Times New Roman" w:hAnsi="Times New Roman" w:cs="Times New Roman"/>
          <w:sz w:val="24"/>
          <w:szCs w:val="28"/>
          <w:lang w:eastAsia="ru-RU"/>
        </w:rPr>
        <w:t>.</w:t>
      </w:r>
    </w:p>
    <w:p w:rsidR="00373220" w:rsidRPr="00F147B7" w:rsidRDefault="00373220" w:rsidP="00F147B7">
      <w:pPr>
        <w:spacing w:after="0" w:line="240" w:lineRule="auto"/>
        <w:ind w:firstLine="709"/>
        <w:jc w:val="both"/>
        <w:rPr>
          <w:rFonts w:ascii="Times New Roman" w:eastAsia="Times New Roman" w:hAnsi="Times New Roman" w:cs="Times New Roman"/>
          <w:sz w:val="24"/>
          <w:szCs w:val="28"/>
          <w:lang w:eastAsia="ru-RU"/>
        </w:rPr>
      </w:pPr>
      <w:r w:rsidRPr="00E4780D">
        <w:rPr>
          <w:rFonts w:ascii="Times New Roman" w:eastAsia="Times New Roman" w:hAnsi="Times New Roman" w:cs="Times New Roman"/>
          <w:sz w:val="24"/>
          <w:szCs w:val="28"/>
          <w:lang w:eastAsia="ru-RU"/>
        </w:rPr>
        <w:t>В групп</w:t>
      </w:r>
      <w:r w:rsidR="00F147B7">
        <w:rPr>
          <w:rFonts w:ascii="Times New Roman" w:eastAsia="Times New Roman" w:hAnsi="Times New Roman" w:cs="Times New Roman"/>
          <w:sz w:val="24"/>
          <w:szCs w:val="28"/>
          <w:lang w:eastAsia="ru-RU"/>
        </w:rPr>
        <w:t>е</w:t>
      </w:r>
      <w:r w:rsidRPr="00E4780D">
        <w:rPr>
          <w:rFonts w:ascii="Times New Roman" w:eastAsia="Times New Roman" w:hAnsi="Times New Roman" w:cs="Times New Roman"/>
          <w:sz w:val="24"/>
          <w:szCs w:val="28"/>
          <w:lang w:eastAsia="ru-RU"/>
        </w:rPr>
        <w:t xml:space="preserve"> максимальный объем недельной образовательной нагрузки соответствует </w:t>
      </w:r>
      <w:r w:rsidRPr="00E4780D">
        <w:rPr>
          <w:rFonts w:ascii="Times New Roman" w:eastAsia="Times New Roman" w:hAnsi="Times New Roman" w:cs="Times New Roman"/>
          <w:sz w:val="24"/>
          <w:szCs w:val="24"/>
          <w:lang w:eastAsia="ru-RU"/>
        </w:rPr>
        <w:t>требованиям</w:t>
      </w:r>
      <w:r w:rsidRPr="00E4780D">
        <w:rPr>
          <w:rFonts w:ascii="Times New Roman" w:eastAsia="Times New Roman" w:hAnsi="Times New Roman" w:cs="Times New Roman"/>
          <w:sz w:val="24"/>
          <w:szCs w:val="28"/>
          <w:lang w:eastAsia="ru-RU"/>
        </w:rPr>
        <w:t xml:space="preserve">: </w:t>
      </w:r>
    </w:p>
    <w:p w:rsidR="00373220" w:rsidRPr="00E4780D" w:rsidRDefault="00373220" w:rsidP="00373220">
      <w:pPr>
        <w:numPr>
          <w:ilvl w:val="0"/>
          <w:numId w:val="20"/>
        </w:numPr>
        <w:spacing w:after="0" w:line="240" w:lineRule="auto"/>
        <w:ind w:hanging="295"/>
        <w:contextualSpacing/>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 xml:space="preserve">во второй младшей группе – 2 часа 30 минут, </w:t>
      </w:r>
    </w:p>
    <w:p w:rsidR="00373220" w:rsidRPr="00E4780D" w:rsidRDefault="00373220" w:rsidP="00373220">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Максимальный объем образовательной нагрузки в первой половине дня не превышает:</w:t>
      </w:r>
    </w:p>
    <w:p w:rsidR="00373220" w:rsidRPr="00E4780D" w:rsidRDefault="00373220" w:rsidP="00373220">
      <w:pPr>
        <w:widowControl w:val="0"/>
        <w:shd w:val="clear" w:color="auto" w:fill="FFFFFF"/>
        <w:autoSpaceDE w:val="0"/>
        <w:autoSpaceDN w:val="0"/>
        <w:adjustRightInd w:val="0"/>
        <w:spacing w:after="0" w:line="240" w:lineRule="auto"/>
        <w:ind w:firstLine="1134"/>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 во второй младшей группе – 30 минут,</w:t>
      </w:r>
    </w:p>
    <w:p w:rsidR="00373220" w:rsidRPr="00E4780D" w:rsidRDefault="00373220" w:rsidP="00373220">
      <w:pPr>
        <w:spacing w:after="0" w:line="240" w:lineRule="auto"/>
        <w:ind w:firstLine="709"/>
        <w:contextualSpacing/>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 xml:space="preserve">Образовательная деятельность по «Физической культуре» один раз в неделю, начиная со второй младшей группы, проводится на свежем воздухе во время прогулки (перед возвращением с прогулки), в соответствии с пунктом 12.5 СанПиН 2.4.1.3049-13. Рекомендуемое время: </w:t>
      </w:r>
    </w:p>
    <w:p w:rsidR="00373220" w:rsidRPr="00E4780D" w:rsidRDefault="00373220" w:rsidP="00373220">
      <w:pPr>
        <w:widowControl w:val="0"/>
        <w:shd w:val="clear" w:color="auto" w:fill="FFFFFF"/>
        <w:autoSpaceDE w:val="0"/>
        <w:autoSpaceDN w:val="0"/>
        <w:adjustRightInd w:val="0"/>
        <w:spacing w:after="0" w:line="240" w:lineRule="auto"/>
        <w:ind w:firstLine="1134"/>
        <w:jc w:val="both"/>
        <w:rPr>
          <w:rFonts w:ascii="Times New Roman" w:eastAsia="Times New Roman" w:hAnsi="Times New Roman" w:cs="Times New Roman"/>
          <w:color w:val="000000"/>
          <w:sz w:val="24"/>
          <w:szCs w:val="28"/>
          <w:lang w:eastAsia="ru-RU"/>
        </w:rPr>
      </w:pPr>
      <w:r w:rsidRPr="00E4780D">
        <w:rPr>
          <w:rFonts w:ascii="Times New Roman" w:eastAsia="Times New Roman" w:hAnsi="Times New Roman" w:cs="Times New Roman"/>
          <w:color w:val="000000"/>
          <w:sz w:val="24"/>
          <w:szCs w:val="28"/>
          <w:lang w:eastAsia="ru-RU"/>
        </w:rPr>
        <w:t>– во вторых младших группах в 10.45,</w:t>
      </w:r>
    </w:p>
    <w:p w:rsidR="00373220" w:rsidRDefault="00373220" w:rsidP="00373220">
      <w:pPr>
        <w:pStyle w:val="aa"/>
        <w:ind w:firstLine="708"/>
        <w:jc w:val="both"/>
        <w:rPr>
          <w:rFonts w:ascii="Times New Roman" w:hAnsi="Times New Roman" w:cs="Times New Roman"/>
          <w:sz w:val="24"/>
          <w:szCs w:val="24"/>
        </w:rPr>
      </w:pPr>
      <w:r>
        <w:rPr>
          <w:rFonts w:ascii="Times New Roman" w:hAnsi="Times New Roman" w:cs="Times New Roman"/>
          <w:sz w:val="24"/>
          <w:szCs w:val="24"/>
        </w:rPr>
        <w:t xml:space="preserve">В режиме дня выделяются утренний и вечерний круг, это </w:t>
      </w:r>
      <w:r w:rsidRPr="00866158">
        <w:rPr>
          <w:rFonts w:ascii="Times New Roman" w:hAnsi="Times New Roman" w:cs="Times New Roman"/>
          <w:sz w:val="24"/>
          <w:szCs w:val="24"/>
        </w:rPr>
        <w:t>время, когда дети собираются вместе и занимаются каким-то общим делом. Это может быть приветствие друг друга, игра, пение, чтение книги, беседа о том, что дети делали во время выходных, планирование деятельности и демонстрация ее результатов.</w:t>
      </w:r>
      <w:r w:rsidRPr="003C4710">
        <w:rPr>
          <w:rFonts w:ascii="Times New Roman" w:hAnsi="Times New Roman" w:cs="Times New Roman"/>
          <w:sz w:val="24"/>
          <w:szCs w:val="24"/>
        </w:rPr>
        <w:t xml:space="preserve"> </w:t>
      </w:r>
      <w:r w:rsidRPr="00866158">
        <w:rPr>
          <w:rFonts w:ascii="Times New Roman" w:hAnsi="Times New Roman" w:cs="Times New Roman"/>
          <w:sz w:val="24"/>
          <w:szCs w:val="24"/>
        </w:rPr>
        <w:t>Для решения этих задач удобно рассаживаться в кругу, так, чтобы дети и взрослые видели лица друг друга и хорошо друг друга слышали. Места должно быть достаточно, чтобы сесть свободно в круг. Дети могут сидеть на ковре или мягком покрытии, на подушках или на стульях. Они должны чувствовать себя комфортно. Рядом должно быть предусмотрено место для рабочей панели, на которой вывешивают календарь, тему недели, инфор</w:t>
      </w:r>
      <w:r>
        <w:rPr>
          <w:rFonts w:ascii="Times New Roman" w:hAnsi="Times New Roman" w:cs="Times New Roman"/>
          <w:sz w:val="24"/>
          <w:szCs w:val="24"/>
        </w:rPr>
        <w:t>мацию на эту тему и новости дня.</w:t>
      </w:r>
    </w:p>
    <w:p w:rsidR="00373220" w:rsidRDefault="00373220" w:rsidP="00373220">
      <w:pPr>
        <w:pStyle w:val="aa"/>
        <w:ind w:firstLine="708"/>
        <w:jc w:val="both"/>
        <w:rPr>
          <w:rFonts w:ascii="Times New Roman" w:hAnsi="Times New Roman" w:cs="Times New Roman"/>
          <w:sz w:val="24"/>
          <w:szCs w:val="24"/>
        </w:rPr>
      </w:pPr>
      <w:r w:rsidRPr="00FA77E2">
        <w:rPr>
          <w:rFonts w:ascii="Times New Roman" w:hAnsi="Times New Roman" w:cs="Times New Roman"/>
          <w:sz w:val="24"/>
          <w:szCs w:val="24"/>
          <w:u w:val="single"/>
        </w:rPr>
        <w:t xml:space="preserve">Утренний круг </w:t>
      </w:r>
      <w:r w:rsidRPr="00FA77E2">
        <w:rPr>
          <w:rFonts w:ascii="Times New Roman" w:hAnsi="Times New Roman" w:cs="Times New Roman"/>
          <w:sz w:val="24"/>
          <w:szCs w:val="24"/>
        </w:rPr>
        <w:t>– это начало дня</w:t>
      </w:r>
      <w:r>
        <w:rPr>
          <w:rFonts w:ascii="Times New Roman" w:hAnsi="Times New Roman" w:cs="Times New Roman"/>
          <w:sz w:val="24"/>
          <w:szCs w:val="24"/>
        </w:rPr>
        <w:t xml:space="preserve">, когда дети могут порадоваться предстоящему дню, поделиться впечатлениями, узнать новости, обсудить совместные планы, проблемы, договориться о правилах и т.д. </w:t>
      </w:r>
    </w:p>
    <w:p w:rsidR="00373220" w:rsidRPr="00B47EED" w:rsidRDefault="00373220" w:rsidP="00373220">
      <w:pPr>
        <w:pStyle w:val="aa"/>
        <w:ind w:firstLine="708"/>
        <w:jc w:val="both"/>
        <w:rPr>
          <w:rFonts w:ascii="Times New Roman" w:hAnsi="Times New Roman" w:cs="Times New Roman"/>
          <w:sz w:val="24"/>
          <w:szCs w:val="24"/>
        </w:rPr>
      </w:pPr>
      <w:r w:rsidRPr="00B47EED">
        <w:rPr>
          <w:rFonts w:ascii="Times New Roman" w:hAnsi="Times New Roman" w:cs="Times New Roman"/>
          <w:sz w:val="24"/>
          <w:szCs w:val="24"/>
        </w:rPr>
        <w:t>Задачи утреннего сбора</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proofErr w:type="spellStart"/>
      <w:r>
        <w:rPr>
          <w:rFonts w:ascii="Times New Roman" w:hAnsi="Times New Roman" w:cs="Times New Roman"/>
          <w:sz w:val="24"/>
          <w:szCs w:val="24"/>
        </w:rPr>
        <w:t>соорганизовать</w:t>
      </w:r>
      <w:proofErr w:type="spellEnd"/>
      <w:r>
        <w:rPr>
          <w:rFonts w:ascii="Times New Roman" w:hAnsi="Times New Roman" w:cs="Times New Roman"/>
          <w:sz w:val="24"/>
          <w:szCs w:val="24"/>
        </w:rPr>
        <w:t xml:space="preserve"> детей для обсуждения планов реализации совместных дел</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сообщить новости, которые могут быть интересны или полезны для них</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предложить для обсуждения «проблемную ситуацию», интересную им, в соответствии с образовательными задачами Программы</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вести дискуссию в формате развивающего диалога</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учить быть внимательными друг к другу, поддерживать атмосферу дружелюбия, создавать положительный настрой</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учить детей культуре диалога</w:t>
      </w:r>
    </w:p>
    <w:p w:rsidR="00373220" w:rsidRDefault="00373220" w:rsidP="00373220">
      <w:pPr>
        <w:pStyle w:val="aa"/>
        <w:numPr>
          <w:ilvl w:val="0"/>
          <w:numId w:val="20"/>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поддерживать детскую инициативу,</w:t>
      </w:r>
      <w:r w:rsidRPr="00976A45">
        <w:rPr>
          <w:rFonts w:ascii="Times New Roman" w:hAnsi="Times New Roman" w:cs="Times New Roman"/>
          <w:sz w:val="24"/>
          <w:szCs w:val="24"/>
        </w:rPr>
        <w:t xml:space="preserve"> </w:t>
      </w:r>
      <w:r>
        <w:rPr>
          <w:rFonts w:ascii="Times New Roman" w:hAnsi="Times New Roman" w:cs="Times New Roman"/>
          <w:sz w:val="24"/>
          <w:szCs w:val="24"/>
        </w:rPr>
        <w:t>создавая при этом равные возможности для самореализации всем детям.</w:t>
      </w:r>
    </w:p>
    <w:p w:rsidR="00373220" w:rsidRPr="003C4710" w:rsidRDefault="00373220" w:rsidP="00373220">
      <w:pPr>
        <w:pStyle w:val="aa"/>
        <w:ind w:firstLine="708"/>
        <w:jc w:val="both"/>
        <w:rPr>
          <w:rFonts w:ascii="Times New Roman" w:hAnsi="Times New Roman" w:cs="Times New Roman"/>
          <w:sz w:val="24"/>
          <w:szCs w:val="24"/>
        </w:rPr>
      </w:pPr>
      <w:r>
        <w:rPr>
          <w:rFonts w:ascii="Times New Roman" w:hAnsi="Times New Roman" w:cs="Times New Roman"/>
          <w:sz w:val="24"/>
          <w:szCs w:val="24"/>
          <w:u w:val="single"/>
        </w:rPr>
        <w:lastRenderedPageBreak/>
        <w:t>Вечерний круг</w:t>
      </w:r>
      <w:r>
        <w:rPr>
          <w:rFonts w:ascii="Times New Roman" w:hAnsi="Times New Roman" w:cs="Times New Roman"/>
          <w:sz w:val="24"/>
          <w:szCs w:val="24"/>
        </w:rPr>
        <w:t xml:space="preserve"> проводиться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w:t>
      </w:r>
    </w:p>
    <w:p w:rsidR="00373220" w:rsidRPr="00B47EED" w:rsidRDefault="00373220" w:rsidP="00373220">
      <w:pPr>
        <w:pStyle w:val="aa"/>
        <w:ind w:firstLine="708"/>
        <w:jc w:val="both"/>
        <w:rPr>
          <w:rFonts w:ascii="Times New Roman" w:hAnsi="Times New Roman" w:cs="Times New Roman"/>
          <w:sz w:val="24"/>
          <w:szCs w:val="24"/>
        </w:rPr>
      </w:pPr>
      <w:r w:rsidRPr="00B47EED">
        <w:rPr>
          <w:rFonts w:ascii="Times New Roman" w:hAnsi="Times New Roman" w:cs="Times New Roman"/>
          <w:sz w:val="24"/>
          <w:szCs w:val="24"/>
        </w:rPr>
        <w:t xml:space="preserve">Задачи вечернего сбора </w:t>
      </w:r>
    </w:p>
    <w:p w:rsidR="00373220" w:rsidRDefault="00373220" w:rsidP="00373220">
      <w:pPr>
        <w:pStyle w:val="aa"/>
        <w:numPr>
          <w:ilvl w:val="0"/>
          <w:numId w:val="22"/>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 xml:space="preserve">вспомнить прошедший день, все самое хорошее и интересное, чтобы у детей сформировалось положительное отношение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друг</w:t>
      </w:r>
      <w:proofErr w:type="gramEnd"/>
      <w:r>
        <w:rPr>
          <w:rFonts w:ascii="Times New Roman" w:hAnsi="Times New Roman" w:cs="Times New Roman"/>
          <w:sz w:val="24"/>
          <w:szCs w:val="24"/>
        </w:rPr>
        <w:t xml:space="preserve"> другу и детскому саду.</w:t>
      </w:r>
    </w:p>
    <w:p w:rsidR="00373220" w:rsidRDefault="00373220" w:rsidP="00373220">
      <w:pPr>
        <w:pStyle w:val="aa"/>
        <w:numPr>
          <w:ilvl w:val="0"/>
          <w:numId w:val="22"/>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обсудить проблемные ситуации, подвести к самостоятельному решению и урегулированию, обсудить планы реализации совместных дел</w:t>
      </w:r>
    </w:p>
    <w:p w:rsidR="00373220" w:rsidRDefault="00373220" w:rsidP="00373220">
      <w:pPr>
        <w:pStyle w:val="aa"/>
        <w:numPr>
          <w:ilvl w:val="0"/>
          <w:numId w:val="22"/>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предложить для обсуждения «проблемную ситуацию», интересную им, в соответствии с образовательными задачами Программы</w:t>
      </w:r>
    </w:p>
    <w:p w:rsidR="00373220" w:rsidRDefault="00373220" w:rsidP="00373220">
      <w:pPr>
        <w:pStyle w:val="aa"/>
        <w:numPr>
          <w:ilvl w:val="0"/>
          <w:numId w:val="22"/>
        </w:numPr>
        <w:tabs>
          <w:tab w:val="left" w:pos="993"/>
        </w:tabs>
        <w:ind w:left="0" w:firstLine="709"/>
        <w:jc w:val="both"/>
        <w:rPr>
          <w:rFonts w:ascii="Times New Roman" w:hAnsi="Times New Roman" w:cs="Times New Roman"/>
          <w:sz w:val="24"/>
          <w:szCs w:val="24"/>
        </w:rPr>
      </w:pPr>
      <w:r>
        <w:rPr>
          <w:rFonts w:ascii="Times New Roman" w:hAnsi="Times New Roman" w:cs="Times New Roman"/>
          <w:sz w:val="24"/>
          <w:szCs w:val="24"/>
        </w:rPr>
        <w:t>учить быть внимательными друг к другу, поддерживать атмосферу дружелюбия, создавать положительный настрой</w:t>
      </w:r>
    </w:p>
    <w:p w:rsidR="0021444A" w:rsidRPr="00610771" w:rsidRDefault="00373220" w:rsidP="007E7F2C">
      <w:pPr>
        <w:pStyle w:val="aa"/>
        <w:numPr>
          <w:ilvl w:val="0"/>
          <w:numId w:val="22"/>
        </w:numPr>
        <w:tabs>
          <w:tab w:val="left" w:pos="993"/>
          <w:tab w:val="left" w:pos="1276"/>
        </w:tabs>
        <w:ind w:left="0" w:firstLine="709"/>
        <w:contextualSpacing/>
        <w:jc w:val="both"/>
        <w:rPr>
          <w:rFonts w:ascii="Times New Roman" w:eastAsia="Times New Roman" w:hAnsi="Times New Roman" w:cs="Times New Roman"/>
          <w:b/>
          <w:color w:val="FF0000"/>
          <w:sz w:val="28"/>
          <w:szCs w:val="28"/>
          <w:lang w:eastAsia="ru-RU"/>
        </w:rPr>
      </w:pPr>
      <w:r w:rsidRPr="00610771">
        <w:rPr>
          <w:rFonts w:ascii="Times New Roman" w:hAnsi="Times New Roman" w:cs="Times New Roman"/>
          <w:sz w:val="24"/>
          <w:szCs w:val="24"/>
        </w:rPr>
        <w:t>учить детей культуре диалога.</w:t>
      </w:r>
    </w:p>
    <w:p w:rsidR="00470D26" w:rsidRDefault="00470D26" w:rsidP="00214524">
      <w:pPr>
        <w:spacing w:after="0" w:line="240" w:lineRule="auto"/>
        <w:jc w:val="center"/>
        <w:rPr>
          <w:rFonts w:ascii="Times New Roman" w:eastAsia="Times New Roman" w:hAnsi="Times New Roman" w:cs="Times New Roman"/>
          <w:b/>
          <w:sz w:val="24"/>
          <w:szCs w:val="24"/>
          <w:lang w:val="tt-RU" w:eastAsia="ru-RU"/>
        </w:rPr>
      </w:pPr>
    </w:p>
    <w:p w:rsidR="004F450A" w:rsidRDefault="004F450A" w:rsidP="00214524">
      <w:pPr>
        <w:spacing w:after="0" w:line="240" w:lineRule="auto"/>
        <w:jc w:val="center"/>
        <w:rPr>
          <w:rFonts w:ascii="Times New Roman" w:eastAsia="Times New Roman" w:hAnsi="Times New Roman" w:cs="Times New Roman"/>
          <w:b/>
          <w:sz w:val="24"/>
          <w:szCs w:val="24"/>
          <w:lang w:val="tt-RU" w:eastAsia="ru-RU"/>
        </w:rPr>
      </w:pPr>
    </w:p>
    <w:p w:rsidR="00470D26" w:rsidRPr="00BB5212" w:rsidRDefault="00470D26" w:rsidP="00214524">
      <w:pPr>
        <w:tabs>
          <w:tab w:val="left" w:pos="0"/>
        </w:tabs>
        <w:spacing w:after="0" w:line="240" w:lineRule="auto"/>
        <w:ind w:firstLine="851"/>
        <w:contextualSpacing/>
        <w:jc w:val="both"/>
        <w:rPr>
          <w:rFonts w:ascii="Times New Roman" w:eastAsia="Times New Roman" w:hAnsi="Times New Roman" w:cs="Times New Roman"/>
          <w:color w:val="FF0000"/>
          <w:sz w:val="24"/>
          <w:szCs w:val="24"/>
          <w:lang w:eastAsia="ru-RU"/>
        </w:rPr>
      </w:pPr>
    </w:p>
    <w:p w:rsidR="00BB5212" w:rsidRPr="00BB5212" w:rsidRDefault="00792748" w:rsidP="00BB5212">
      <w:pPr>
        <w:spacing w:after="0"/>
        <w:jc w:val="center"/>
        <w:rPr>
          <w:rFonts w:ascii="Times New Roman" w:hAnsi="Times New Roman" w:cs="Times New Roman"/>
          <w:b/>
          <w:sz w:val="24"/>
          <w:szCs w:val="24"/>
          <w:lang w:val="tt-RU"/>
        </w:rPr>
      </w:pPr>
      <w:r w:rsidRPr="00BB5212">
        <w:rPr>
          <w:rFonts w:ascii="Times New Roman" w:hAnsi="Times New Roman" w:cs="Times New Roman"/>
          <w:b/>
          <w:sz w:val="24"/>
          <w:szCs w:val="24"/>
          <w:lang w:val="tt-RU"/>
        </w:rPr>
        <w:t>СЕТКА ОБРАЗОВАТЕЛЬНОЙ ДЕЯТЕЛЬНОСТИ</w:t>
      </w:r>
    </w:p>
    <w:p w:rsidR="004F450A" w:rsidRPr="00BB5212" w:rsidRDefault="00792748" w:rsidP="00BB5212">
      <w:pPr>
        <w:spacing w:after="0"/>
        <w:jc w:val="center"/>
        <w:rPr>
          <w:rFonts w:ascii="Times New Roman" w:eastAsia="Times New Roman" w:hAnsi="Times New Roman" w:cs="Times New Roman"/>
          <w:b/>
          <w:color w:val="FF0000"/>
          <w:sz w:val="24"/>
          <w:szCs w:val="24"/>
          <w:lang w:eastAsia="ru-RU"/>
        </w:rPr>
      </w:pPr>
      <w:r w:rsidRPr="00BB5212">
        <w:rPr>
          <w:rFonts w:ascii="Times New Roman" w:hAnsi="Times New Roman" w:cs="Times New Roman"/>
          <w:b/>
          <w:sz w:val="24"/>
          <w:szCs w:val="24"/>
        </w:rPr>
        <w:t>МБДОУ "Детский сад общеразвивающего вида № 3" НМР РТ на 2020-2021 учебный год</w:t>
      </w:r>
    </w:p>
    <w:tbl>
      <w:tblPr>
        <w:tblW w:w="9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3"/>
        <w:gridCol w:w="6461"/>
        <w:gridCol w:w="2635"/>
      </w:tblGrid>
      <w:tr w:rsidR="00792748" w:rsidRPr="00792748" w:rsidTr="00792748">
        <w:trPr>
          <w:trHeight w:val="147"/>
        </w:trPr>
        <w:tc>
          <w:tcPr>
            <w:tcW w:w="9689" w:type="dxa"/>
            <w:gridSpan w:val="3"/>
            <w:vAlign w:val="center"/>
            <w:hideMark/>
          </w:tcPr>
          <w:p w:rsidR="00792748" w:rsidRPr="00792748" w:rsidRDefault="004E48DE" w:rsidP="003B7AEA">
            <w:pPr>
              <w:jc w:val="center"/>
              <w:rPr>
                <w:rFonts w:ascii="Times New Roman" w:hAnsi="Times New Roman" w:cs="Times New Roman"/>
                <w:b/>
                <w:sz w:val="28"/>
                <w:szCs w:val="28"/>
              </w:rPr>
            </w:pPr>
            <w:r>
              <w:rPr>
                <w:rFonts w:ascii="Times New Roman" w:hAnsi="Times New Roman" w:cs="Times New Roman"/>
                <w:b/>
                <w:sz w:val="28"/>
                <w:szCs w:val="28"/>
              </w:rPr>
              <w:t>№ 6</w:t>
            </w:r>
            <w:r w:rsidR="00792748" w:rsidRPr="00792748">
              <w:rPr>
                <w:rFonts w:ascii="Times New Roman" w:hAnsi="Times New Roman" w:cs="Times New Roman"/>
                <w:b/>
                <w:sz w:val="28"/>
                <w:szCs w:val="28"/>
                <w:lang w:val="en-US"/>
              </w:rPr>
              <w:t>(II</w:t>
            </w:r>
            <w:r w:rsidR="00792748" w:rsidRPr="00792748">
              <w:rPr>
                <w:rFonts w:ascii="Times New Roman" w:hAnsi="Times New Roman" w:cs="Times New Roman"/>
                <w:b/>
                <w:sz w:val="28"/>
                <w:szCs w:val="28"/>
              </w:rPr>
              <w:t xml:space="preserve"> младшая группа)</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51782B" w:rsidP="0051782B">
            <w:pPr>
              <w:tabs>
                <w:tab w:val="left" w:pos="4335"/>
              </w:tabs>
              <w:jc w:val="both"/>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 xml:space="preserve">8.30-8.45      </w:t>
            </w:r>
          </w:p>
        </w:tc>
      </w:tr>
      <w:tr w:rsidR="00792748" w:rsidRPr="00792748" w:rsidTr="00792748">
        <w:trPr>
          <w:trHeight w:val="16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51782B" w:rsidP="0051782B">
            <w:pPr>
              <w:tabs>
                <w:tab w:val="left" w:pos="1512"/>
              </w:tabs>
              <w:rPr>
                <w:rFonts w:ascii="Times New Roman" w:hAnsi="Times New Roman" w:cs="Times New Roman"/>
                <w:sz w:val="28"/>
                <w:szCs w:val="28"/>
              </w:rPr>
            </w:pPr>
            <w:r>
              <w:rPr>
                <w:rFonts w:ascii="Times New Roman" w:hAnsi="Times New Roman" w:cs="Times New Roman"/>
                <w:sz w:val="28"/>
                <w:szCs w:val="28"/>
              </w:rPr>
              <w:t>Основы науки и естествознания</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8.55-9.10</w:t>
            </w:r>
          </w:p>
        </w:tc>
      </w:tr>
      <w:tr w:rsidR="00792748" w:rsidRPr="00792748" w:rsidTr="00792748">
        <w:trPr>
          <w:trHeight w:val="242"/>
        </w:trPr>
        <w:tc>
          <w:tcPr>
            <w:tcW w:w="593" w:type="dxa"/>
          </w:tcPr>
          <w:p w:rsidR="00792748" w:rsidRPr="00792748" w:rsidRDefault="00792748" w:rsidP="003B7AEA">
            <w:pPr>
              <w:tabs>
                <w:tab w:val="left" w:pos="1512"/>
              </w:tabs>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51782B" w:rsidP="003B7AEA">
            <w:pPr>
              <w:jc w:val="both"/>
              <w:rPr>
                <w:rFonts w:ascii="Times New Roman" w:hAnsi="Times New Roman" w:cs="Times New Roman"/>
                <w:sz w:val="28"/>
                <w:szCs w:val="28"/>
              </w:rPr>
            </w:pPr>
            <w:r>
              <w:rPr>
                <w:rFonts w:ascii="Times New Roman" w:hAnsi="Times New Roman" w:cs="Times New Roman"/>
                <w:sz w:val="28"/>
                <w:szCs w:val="28"/>
              </w:rPr>
              <w:t>Музыка</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8.30-8.45</w:t>
            </w:r>
          </w:p>
        </w:tc>
      </w:tr>
      <w:tr w:rsidR="00792748" w:rsidRPr="00792748" w:rsidTr="00792748">
        <w:trPr>
          <w:trHeight w:val="242"/>
        </w:trPr>
        <w:tc>
          <w:tcPr>
            <w:tcW w:w="593" w:type="dxa"/>
          </w:tcPr>
          <w:p w:rsidR="00792748" w:rsidRPr="00792748" w:rsidRDefault="00792748" w:rsidP="003B7AEA">
            <w:pPr>
              <w:tabs>
                <w:tab w:val="left" w:pos="1512"/>
              </w:tabs>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51782B" w:rsidP="003B7AEA">
            <w:pPr>
              <w:rPr>
                <w:rFonts w:ascii="Times New Roman" w:hAnsi="Times New Roman" w:cs="Times New Roman"/>
                <w:sz w:val="28"/>
                <w:szCs w:val="28"/>
              </w:rPr>
            </w:pPr>
            <w:r>
              <w:rPr>
                <w:rFonts w:ascii="Times New Roman" w:hAnsi="Times New Roman" w:cs="Times New Roman"/>
                <w:sz w:val="28"/>
                <w:szCs w:val="28"/>
              </w:rPr>
              <w:t>Развитие речи</w:t>
            </w:r>
            <w:r w:rsidR="00792748" w:rsidRPr="00792748">
              <w:rPr>
                <w:rFonts w:ascii="Times New Roman" w:hAnsi="Times New Roman" w:cs="Times New Roman"/>
                <w:sz w:val="28"/>
                <w:szCs w:val="28"/>
              </w:rPr>
              <w:t xml:space="preserve"> </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8.55-9.10</w:t>
            </w:r>
          </w:p>
        </w:tc>
      </w:tr>
      <w:tr w:rsidR="00792748" w:rsidRPr="00792748" w:rsidTr="00792748">
        <w:trPr>
          <w:trHeight w:val="242"/>
        </w:trPr>
        <w:tc>
          <w:tcPr>
            <w:tcW w:w="593" w:type="dxa"/>
          </w:tcPr>
          <w:p w:rsidR="00792748" w:rsidRPr="00792748" w:rsidRDefault="00792748" w:rsidP="003B7AEA">
            <w:pPr>
              <w:tabs>
                <w:tab w:val="left" w:pos="1512"/>
              </w:tabs>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51782B" w:rsidP="003B7AEA">
            <w:pPr>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 xml:space="preserve">8.30-8.45      </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51782B" w:rsidP="003B7AEA">
            <w:pPr>
              <w:jc w:val="both"/>
              <w:rPr>
                <w:rFonts w:ascii="Times New Roman" w:hAnsi="Times New Roman" w:cs="Times New Roman"/>
                <w:sz w:val="28"/>
                <w:szCs w:val="28"/>
              </w:rPr>
            </w:pPr>
            <w:r>
              <w:rPr>
                <w:rFonts w:ascii="Times New Roman" w:hAnsi="Times New Roman" w:cs="Times New Roman"/>
                <w:sz w:val="28"/>
                <w:szCs w:val="28"/>
              </w:rPr>
              <w:t>Рисование</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8.55-9.10</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51782B" w:rsidP="003B7AEA">
            <w:pPr>
              <w:rPr>
                <w:rFonts w:ascii="Times New Roman" w:hAnsi="Times New Roman" w:cs="Times New Roman"/>
                <w:sz w:val="28"/>
                <w:szCs w:val="28"/>
              </w:rPr>
            </w:pPr>
            <w:r>
              <w:rPr>
                <w:rFonts w:ascii="Times New Roman" w:hAnsi="Times New Roman" w:cs="Times New Roman"/>
                <w:sz w:val="28"/>
                <w:szCs w:val="28"/>
              </w:rPr>
              <w:t>Математическое развитие</w:t>
            </w:r>
          </w:p>
        </w:tc>
        <w:tc>
          <w:tcPr>
            <w:tcW w:w="2635" w:type="dxa"/>
          </w:tcPr>
          <w:p w:rsidR="00792748" w:rsidRPr="00792748" w:rsidRDefault="00792748" w:rsidP="003B7AEA">
            <w:pPr>
              <w:tabs>
                <w:tab w:val="left" w:pos="1512"/>
              </w:tabs>
              <w:ind w:left="-113"/>
              <w:jc w:val="right"/>
              <w:rPr>
                <w:rFonts w:ascii="Times New Roman" w:hAnsi="Times New Roman" w:cs="Times New Roman"/>
                <w:sz w:val="28"/>
                <w:szCs w:val="28"/>
              </w:rPr>
            </w:pPr>
            <w:r w:rsidRPr="00792748">
              <w:rPr>
                <w:rFonts w:ascii="Times New Roman" w:hAnsi="Times New Roman" w:cs="Times New Roman"/>
                <w:sz w:val="28"/>
                <w:szCs w:val="28"/>
              </w:rPr>
              <w:t xml:space="preserve">8.30-8.45      </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51782B" w:rsidP="003B7AEA">
            <w:pPr>
              <w:jc w:val="both"/>
              <w:rPr>
                <w:rFonts w:ascii="Times New Roman" w:hAnsi="Times New Roman" w:cs="Times New Roman"/>
                <w:sz w:val="28"/>
                <w:szCs w:val="28"/>
              </w:rPr>
            </w:pPr>
            <w:r>
              <w:rPr>
                <w:rFonts w:ascii="Times New Roman" w:hAnsi="Times New Roman" w:cs="Times New Roman"/>
                <w:sz w:val="28"/>
                <w:szCs w:val="28"/>
              </w:rPr>
              <w:t>Физическая культура на прогулке</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8.55-9.10</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1</w:t>
            </w:r>
          </w:p>
        </w:tc>
        <w:tc>
          <w:tcPr>
            <w:tcW w:w="6461" w:type="dxa"/>
          </w:tcPr>
          <w:p w:rsidR="00792748" w:rsidRPr="00792748" w:rsidRDefault="0051782B" w:rsidP="003B7AEA">
            <w:pPr>
              <w:jc w:val="both"/>
              <w:rPr>
                <w:rFonts w:ascii="Times New Roman" w:hAnsi="Times New Roman" w:cs="Times New Roman"/>
                <w:sz w:val="28"/>
                <w:szCs w:val="28"/>
              </w:rPr>
            </w:pPr>
            <w:r w:rsidRPr="00792748">
              <w:rPr>
                <w:rFonts w:ascii="Times New Roman" w:hAnsi="Times New Roman" w:cs="Times New Roman"/>
                <w:sz w:val="28"/>
                <w:szCs w:val="28"/>
              </w:rPr>
              <w:t>Лепка / Аппликация (ручной труд)</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 xml:space="preserve">8.30-8.45      </w:t>
            </w:r>
          </w:p>
        </w:tc>
      </w:tr>
      <w:tr w:rsidR="00792748" w:rsidRPr="00792748" w:rsidTr="00792748">
        <w:trPr>
          <w:trHeight w:val="242"/>
        </w:trPr>
        <w:tc>
          <w:tcPr>
            <w:tcW w:w="593" w:type="dxa"/>
          </w:tcPr>
          <w:p w:rsidR="00792748" w:rsidRPr="00792748" w:rsidRDefault="00792748" w:rsidP="003B7AEA">
            <w:pPr>
              <w:jc w:val="both"/>
              <w:rPr>
                <w:rFonts w:ascii="Times New Roman" w:hAnsi="Times New Roman" w:cs="Times New Roman"/>
                <w:sz w:val="28"/>
                <w:szCs w:val="28"/>
              </w:rPr>
            </w:pPr>
            <w:r w:rsidRPr="00792748">
              <w:rPr>
                <w:rFonts w:ascii="Times New Roman" w:hAnsi="Times New Roman" w:cs="Times New Roman"/>
                <w:sz w:val="28"/>
                <w:szCs w:val="28"/>
              </w:rPr>
              <w:t>2</w:t>
            </w:r>
          </w:p>
        </w:tc>
        <w:tc>
          <w:tcPr>
            <w:tcW w:w="6461" w:type="dxa"/>
          </w:tcPr>
          <w:p w:rsidR="00792748" w:rsidRPr="00792748" w:rsidRDefault="0051782B" w:rsidP="003B7AEA">
            <w:pPr>
              <w:rPr>
                <w:rFonts w:ascii="Times New Roman" w:hAnsi="Times New Roman" w:cs="Times New Roman"/>
                <w:sz w:val="28"/>
                <w:szCs w:val="28"/>
              </w:rPr>
            </w:pPr>
            <w:r>
              <w:rPr>
                <w:rFonts w:ascii="Times New Roman" w:hAnsi="Times New Roman" w:cs="Times New Roman"/>
                <w:sz w:val="28"/>
                <w:szCs w:val="28"/>
              </w:rPr>
              <w:t>Музыка</w:t>
            </w:r>
          </w:p>
        </w:tc>
        <w:tc>
          <w:tcPr>
            <w:tcW w:w="2635" w:type="dxa"/>
          </w:tcPr>
          <w:p w:rsidR="00792748" w:rsidRPr="00792748" w:rsidRDefault="00792748" w:rsidP="003B7AEA">
            <w:pPr>
              <w:ind w:left="-113"/>
              <w:jc w:val="right"/>
              <w:rPr>
                <w:rFonts w:ascii="Times New Roman" w:hAnsi="Times New Roman" w:cs="Times New Roman"/>
                <w:sz w:val="28"/>
                <w:szCs w:val="28"/>
              </w:rPr>
            </w:pPr>
            <w:r w:rsidRPr="00792748">
              <w:rPr>
                <w:rFonts w:ascii="Times New Roman" w:hAnsi="Times New Roman" w:cs="Times New Roman"/>
                <w:sz w:val="28"/>
                <w:szCs w:val="28"/>
              </w:rPr>
              <w:t>10.45-11.00</w:t>
            </w:r>
          </w:p>
        </w:tc>
      </w:tr>
    </w:tbl>
    <w:p w:rsidR="00470D26" w:rsidRPr="006C0B84" w:rsidRDefault="00470D26" w:rsidP="00214524">
      <w:pPr>
        <w:tabs>
          <w:tab w:val="left" w:pos="0"/>
        </w:tabs>
        <w:spacing w:after="0" w:line="240" w:lineRule="auto"/>
        <w:ind w:firstLine="851"/>
        <w:contextualSpacing/>
        <w:jc w:val="both"/>
        <w:rPr>
          <w:rFonts w:ascii="Times New Roman" w:eastAsia="Times New Roman" w:hAnsi="Times New Roman" w:cs="Times New Roman"/>
          <w:color w:val="FF0000"/>
          <w:sz w:val="24"/>
          <w:szCs w:val="24"/>
          <w:lang w:eastAsia="ru-RU"/>
        </w:rPr>
      </w:pPr>
    </w:p>
    <w:p w:rsidR="003B7AEA" w:rsidRPr="00BB5212" w:rsidRDefault="003B7AEA" w:rsidP="00BB5212">
      <w:pPr>
        <w:spacing w:after="0"/>
        <w:jc w:val="center"/>
        <w:rPr>
          <w:rFonts w:ascii="Times New Roman" w:hAnsi="Times New Roman" w:cs="Times New Roman"/>
          <w:b/>
          <w:sz w:val="24"/>
          <w:szCs w:val="24"/>
          <w:lang w:val="tt-RU"/>
        </w:rPr>
      </w:pPr>
      <w:r w:rsidRPr="00BB5212">
        <w:rPr>
          <w:rFonts w:ascii="Times New Roman" w:hAnsi="Times New Roman" w:cs="Times New Roman"/>
          <w:b/>
          <w:sz w:val="24"/>
          <w:szCs w:val="24"/>
          <w:lang w:val="tt-RU"/>
        </w:rPr>
        <w:t>СЕТКА ОБРАЗОВАТЕЛЬНОЙ ДЕЯТЕЛЬНОСТИ</w:t>
      </w:r>
    </w:p>
    <w:p w:rsidR="003B7AEA" w:rsidRPr="00BB5212" w:rsidRDefault="003B7AEA" w:rsidP="00BB5212">
      <w:pPr>
        <w:spacing w:after="0"/>
        <w:jc w:val="center"/>
        <w:rPr>
          <w:rFonts w:ascii="Times New Roman" w:hAnsi="Times New Roman" w:cs="Times New Roman"/>
          <w:b/>
          <w:sz w:val="24"/>
          <w:szCs w:val="24"/>
        </w:rPr>
      </w:pPr>
      <w:r w:rsidRPr="00BB5212">
        <w:rPr>
          <w:rFonts w:ascii="Times New Roman" w:hAnsi="Times New Roman" w:cs="Times New Roman"/>
          <w:b/>
          <w:sz w:val="24"/>
          <w:szCs w:val="24"/>
        </w:rPr>
        <w:t>МБДОУ "Детский сад общеразвивающего вида № 3" на летний оздоровительный период 202</w:t>
      </w:r>
      <w:r w:rsidR="00BB5212">
        <w:rPr>
          <w:rFonts w:ascii="Times New Roman" w:hAnsi="Times New Roman" w:cs="Times New Roman"/>
          <w:b/>
          <w:sz w:val="24"/>
          <w:szCs w:val="24"/>
        </w:rPr>
        <w:t>0</w:t>
      </w:r>
      <w:r w:rsidRPr="00BB5212">
        <w:rPr>
          <w:rFonts w:ascii="Times New Roman" w:hAnsi="Times New Roman" w:cs="Times New Roman"/>
          <w:b/>
          <w:sz w:val="24"/>
          <w:szCs w:val="24"/>
        </w:rPr>
        <w:t xml:space="preserve"> года</w:t>
      </w:r>
    </w:p>
    <w:tbl>
      <w:tblPr>
        <w:tblW w:w="8472"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450"/>
        <w:gridCol w:w="436"/>
        <w:gridCol w:w="3255"/>
        <w:gridCol w:w="645"/>
        <w:gridCol w:w="3686"/>
      </w:tblGrid>
      <w:tr w:rsidR="000521BD" w:rsidRPr="000521BD" w:rsidTr="000521BD">
        <w:trPr>
          <w:trHeight w:val="380"/>
        </w:trPr>
        <w:tc>
          <w:tcPr>
            <w:tcW w:w="450" w:type="dxa"/>
            <w:tcBorders>
              <w:top w:val="single" w:sz="4" w:space="0" w:color="auto"/>
              <w:left w:val="single" w:sz="4" w:space="0" w:color="auto"/>
              <w:bottom w:val="single" w:sz="4" w:space="0" w:color="auto"/>
            </w:tcBorders>
            <w:vAlign w:val="center"/>
            <w:hideMark/>
          </w:tcPr>
          <w:p w:rsidR="000521BD" w:rsidRPr="000521BD" w:rsidRDefault="000521BD" w:rsidP="00BB5212">
            <w:pPr>
              <w:spacing w:after="0"/>
              <w:jc w:val="center"/>
              <w:rPr>
                <w:rFonts w:ascii="Times New Roman" w:hAnsi="Times New Roman" w:cs="Times New Roman"/>
                <w:b/>
                <w:sz w:val="24"/>
                <w:szCs w:val="24"/>
              </w:rPr>
            </w:pPr>
          </w:p>
        </w:tc>
        <w:tc>
          <w:tcPr>
            <w:tcW w:w="8022" w:type="dxa"/>
            <w:gridSpan w:val="4"/>
            <w:tcBorders>
              <w:top w:val="single" w:sz="4" w:space="0" w:color="auto"/>
              <w:left w:val="single" w:sz="4" w:space="0" w:color="auto"/>
              <w:bottom w:val="single" w:sz="4" w:space="0" w:color="auto"/>
            </w:tcBorders>
            <w:vAlign w:val="center"/>
          </w:tcPr>
          <w:p w:rsidR="000521BD" w:rsidRPr="000521BD" w:rsidRDefault="004E48DE" w:rsidP="000521BD">
            <w:pPr>
              <w:jc w:val="center"/>
              <w:rPr>
                <w:rFonts w:ascii="Times New Roman" w:hAnsi="Times New Roman" w:cs="Times New Roman"/>
                <w:b/>
                <w:sz w:val="24"/>
                <w:szCs w:val="24"/>
              </w:rPr>
            </w:pPr>
            <w:r>
              <w:rPr>
                <w:rFonts w:ascii="Times New Roman" w:hAnsi="Times New Roman" w:cs="Times New Roman"/>
                <w:b/>
                <w:sz w:val="24"/>
                <w:szCs w:val="24"/>
              </w:rPr>
              <w:t>№6</w:t>
            </w:r>
            <w:r w:rsidR="000521BD" w:rsidRPr="000521BD">
              <w:rPr>
                <w:rFonts w:ascii="Times New Roman" w:hAnsi="Times New Roman" w:cs="Times New Roman"/>
                <w:b/>
                <w:sz w:val="24"/>
                <w:szCs w:val="24"/>
                <w:lang w:val="en-US"/>
              </w:rPr>
              <w:t>(</w:t>
            </w:r>
            <w:r w:rsidR="000521BD" w:rsidRPr="000521BD">
              <w:rPr>
                <w:rFonts w:ascii="Times New Roman" w:hAnsi="Times New Roman" w:cs="Times New Roman"/>
                <w:b/>
                <w:sz w:val="24"/>
                <w:szCs w:val="24"/>
              </w:rPr>
              <w:t>подготовительная группа)</w:t>
            </w:r>
          </w:p>
        </w:tc>
      </w:tr>
      <w:tr w:rsidR="000521BD" w:rsidRPr="000521BD" w:rsidTr="000521BD">
        <w:trPr>
          <w:trHeight w:val="242"/>
        </w:trPr>
        <w:tc>
          <w:tcPr>
            <w:tcW w:w="450" w:type="dxa"/>
            <w:tcBorders>
              <w:top w:val="single" w:sz="4" w:space="0" w:color="auto"/>
              <w:left w:val="single" w:sz="4" w:space="0" w:color="auto"/>
              <w:bottom w:val="nil"/>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t>1</w:t>
            </w:r>
          </w:p>
        </w:tc>
        <w:tc>
          <w:tcPr>
            <w:tcW w:w="436"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255" w:type="dxa"/>
            <w:tcBorders>
              <w:top w:val="single" w:sz="4" w:space="0" w:color="auto"/>
              <w:bottom w:val="nil"/>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Физическая культура</w:t>
            </w:r>
          </w:p>
        </w:tc>
        <w:tc>
          <w:tcPr>
            <w:tcW w:w="645"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686" w:type="dxa"/>
            <w:tcBorders>
              <w:top w:val="single" w:sz="4" w:space="0" w:color="auto"/>
              <w:bottom w:val="nil"/>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0521BD" w:rsidRPr="000521BD" w:rsidTr="000521BD">
        <w:trPr>
          <w:trHeight w:val="242"/>
        </w:trPr>
        <w:tc>
          <w:tcPr>
            <w:tcW w:w="450" w:type="dxa"/>
            <w:tcBorders>
              <w:top w:val="single" w:sz="4" w:space="0" w:color="auto"/>
              <w:left w:val="single" w:sz="4" w:space="0" w:color="auto"/>
              <w:bottom w:val="nil"/>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t>1</w:t>
            </w:r>
          </w:p>
        </w:tc>
        <w:tc>
          <w:tcPr>
            <w:tcW w:w="436"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255" w:type="dxa"/>
            <w:tcBorders>
              <w:top w:val="single" w:sz="4" w:space="0" w:color="auto"/>
              <w:bottom w:val="nil"/>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Физическая культура</w:t>
            </w:r>
          </w:p>
        </w:tc>
        <w:tc>
          <w:tcPr>
            <w:tcW w:w="645"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686" w:type="dxa"/>
            <w:tcBorders>
              <w:top w:val="single" w:sz="4" w:space="0" w:color="auto"/>
              <w:bottom w:val="nil"/>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0521BD" w:rsidRPr="000521BD" w:rsidTr="000521BD">
        <w:trPr>
          <w:trHeight w:val="242"/>
        </w:trPr>
        <w:tc>
          <w:tcPr>
            <w:tcW w:w="450" w:type="dxa"/>
            <w:tcBorders>
              <w:top w:val="single" w:sz="4" w:space="0" w:color="auto"/>
              <w:left w:val="single" w:sz="4" w:space="0" w:color="auto"/>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t>1</w:t>
            </w:r>
          </w:p>
        </w:tc>
        <w:tc>
          <w:tcPr>
            <w:tcW w:w="436" w:type="dxa"/>
            <w:tcBorders>
              <w:top w:val="single" w:sz="4" w:space="0" w:color="auto"/>
              <w:left w:val="single" w:sz="4" w:space="0" w:color="auto"/>
            </w:tcBorders>
          </w:tcPr>
          <w:p w:rsidR="000521BD" w:rsidRPr="000521BD" w:rsidRDefault="000521BD" w:rsidP="000521BD">
            <w:pPr>
              <w:jc w:val="center"/>
              <w:rPr>
                <w:rFonts w:ascii="Times New Roman" w:hAnsi="Times New Roman" w:cs="Times New Roman"/>
                <w:sz w:val="24"/>
                <w:szCs w:val="24"/>
              </w:rPr>
            </w:pPr>
          </w:p>
        </w:tc>
        <w:tc>
          <w:tcPr>
            <w:tcW w:w="3255" w:type="dxa"/>
            <w:tcBorders>
              <w:top w:val="single" w:sz="4" w:space="0" w:color="auto"/>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Музыка</w:t>
            </w:r>
          </w:p>
        </w:tc>
        <w:tc>
          <w:tcPr>
            <w:tcW w:w="645" w:type="dxa"/>
            <w:tcBorders>
              <w:top w:val="single" w:sz="4" w:space="0" w:color="auto"/>
              <w:left w:val="single" w:sz="4" w:space="0" w:color="auto"/>
            </w:tcBorders>
          </w:tcPr>
          <w:p w:rsidR="000521BD" w:rsidRPr="000521BD" w:rsidRDefault="000521BD" w:rsidP="000521BD">
            <w:pPr>
              <w:jc w:val="center"/>
              <w:rPr>
                <w:rFonts w:ascii="Times New Roman" w:hAnsi="Times New Roman" w:cs="Times New Roman"/>
                <w:sz w:val="24"/>
                <w:szCs w:val="24"/>
              </w:rPr>
            </w:pPr>
          </w:p>
        </w:tc>
        <w:tc>
          <w:tcPr>
            <w:tcW w:w="3686" w:type="dxa"/>
            <w:tcBorders>
              <w:top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0521BD" w:rsidRPr="000521BD" w:rsidTr="000521BD">
        <w:trPr>
          <w:trHeight w:val="242"/>
        </w:trPr>
        <w:tc>
          <w:tcPr>
            <w:tcW w:w="450" w:type="dxa"/>
            <w:tcBorders>
              <w:top w:val="single" w:sz="4" w:space="0" w:color="auto"/>
              <w:left w:val="single" w:sz="4" w:space="0" w:color="auto"/>
              <w:bottom w:val="nil"/>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lastRenderedPageBreak/>
              <w:t>1</w:t>
            </w:r>
          </w:p>
        </w:tc>
        <w:tc>
          <w:tcPr>
            <w:tcW w:w="436"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255" w:type="dxa"/>
            <w:tcBorders>
              <w:top w:val="single" w:sz="4" w:space="0" w:color="auto"/>
              <w:bottom w:val="nil"/>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Физическая культура</w:t>
            </w:r>
          </w:p>
        </w:tc>
        <w:tc>
          <w:tcPr>
            <w:tcW w:w="645" w:type="dxa"/>
            <w:tcBorders>
              <w:top w:val="single" w:sz="4" w:space="0" w:color="auto"/>
              <w:left w:val="single" w:sz="4" w:space="0" w:color="auto"/>
              <w:bottom w:val="nil"/>
            </w:tcBorders>
          </w:tcPr>
          <w:p w:rsidR="000521BD" w:rsidRPr="000521BD" w:rsidRDefault="000521BD" w:rsidP="000521BD">
            <w:pPr>
              <w:jc w:val="center"/>
              <w:rPr>
                <w:rFonts w:ascii="Times New Roman" w:hAnsi="Times New Roman" w:cs="Times New Roman"/>
                <w:sz w:val="24"/>
                <w:szCs w:val="24"/>
              </w:rPr>
            </w:pPr>
          </w:p>
        </w:tc>
        <w:tc>
          <w:tcPr>
            <w:tcW w:w="3686" w:type="dxa"/>
            <w:tcBorders>
              <w:top w:val="single" w:sz="4" w:space="0" w:color="auto"/>
              <w:bottom w:val="nil"/>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0521BD" w:rsidRPr="000521BD" w:rsidTr="000521BD">
        <w:trPr>
          <w:trHeight w:val="242"/>
        </w:trPr>
        <w:tc>
          <w:tcPr>
            <w:tcW w:w="450" w:type="dxa"/>
            <w:tcBorders>
              <w:top w:val="single" w:sz="4" w:space="0" w:color="auto"/>
              <w:left w:val="single" w:sz="4" w:space="0" w:color="auto"/>
            </w:tcBorders>
          </w:tcPr>
          <w:p w:rsidR="000521BD" w:rsidRPr="000521BD" w:rsidRDefault="000521BD" w:rsidP="00BB5212">
            <w:pPr>
              <w:jc w:val="center"/>
              <w:rPr>
                <w:rFonts w:ascii="Times New Roman" w:hAnsi="Times New Roman" w:cs="Times New Roman"/>
                <w:sz w:val="24"/>
                <w:szCs w:val="24"/>
              </w:rPr>
            </w:pPr>
            <w:r w:rsidRPr="000521BD">
              <w:rPr>
                <w:rFonts w:ascii="Times New Roman" w:hAnsi="Times New Roman" w:cs="Times New Roman"/>
                <w:sz w:val="24"/>
                <w:szCs w:val="24"/>
              </w:rPr>
              <w:t>1</w:t>
            </w:r>
          </w:p>
        </w:tc>
        <w:tc>
          <w:tcPr>
            <w:tcW w:w="436" w:type="dxa"/>
            <w:tcBorders>
              <w:top w:val="single" w:sz="4" w:space="0" w:color="auto"/>
              <w:left w:val="single" w:sz="4" w:space="0" w:color="auto"/>
            </w:tcBorders>
          </w:tcPr>
          <w:p w:rsidR="000521BD" w:rsidRPr="000521BD" w:rsidRDefault="000521BD" w:rsidP="000521BD">
            <w:pPr>
              <w:rPr>
                <w:rFonts w:ascii="Times New Roman" w:hAnsi="Times New Roman" w:cs="Times New Roman"/>
                <w:sz w:val="24"/>
                <w:szCs w:val="24"/>
              </w:rPr>
            </w:pPr>
          </w:p>
        </w:tc>
        <w:tc>
          <w:tcPr>
            <w:tcW w:w="3255" w:type="dxa"/>
            <w:tcBorders>
              <w:top w:val="single" w:sz="4" w:space="0" w:color="auto"/>
              <w:right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Музыка</w:t>
            </w:r>
          </w:p>
        </w:tc>
        <w:tc>
          <w:tcPr>
            <w:tcW w:w="645" w:type="dxa"/>
            <w:tcBorders>
              <w:top w:val="single" w:sz="4" w:space="0" w:color="auto"/>
              <w:left w:val="single" w:sz="4" w:space="0" w:color="auto"/>
            </w:tcBorders>
          </w:tcPr>
          <w:p w:rsidR="000521BD" w:rsidRPr="000521BD" w:rsidRDefault="000521BD" w:rsidP="000521BD">
            <w:pPr>
              <w:rPr>
                <w:rFonts w:ascii="Times New Roman" w:hAnsi="Times New Roman" w:cs="Times New Roman"/>
                <w:sz w:val="24"/>
                <w:szCs w:val="24"/>
              </w:rPr>
            </w:pPr>
          </w:p>
        </w:tc>
        <w:tc>
          <w:tcPr>
            <w:tcW w:w="3686" w:type="dxa"/>
            <w:tcBorders>
              <w:top w:val="single" w:sz="4" w:space="0" w:color="auto"/>
            </w:tcBorders>
          </w:tcPr>
          <w:p w:rsidR="000521BD" w:rsidRPr="000521BD" w:rsidRDefault="000521BD" w:rsidP="000521BD">
            <w:pPr>
              <w:jc w:val="center"/>
              <w:rPr>
                <w:rFonts w:ascii="Times New Roman" w:hAnsi="Times New Roman" w:cs="Times New Roman"/>
                <w:sz w:val="24"/>
                <w:szCs w:val="24"/>
              </w:rPr>
            </w:pPr>
            <w:r w:rsidRPr="000521BD">
              <w:rPr>
                <w:rFonts w:ascii="Times New Roman" w:hAnsi="Times New Roman" w:cs="Times New Roman"/>
                <w:sz w:val="24"/>
                <w:szCs w:val="24"/>
              </w:rPr>
              <w:t>9.00-9.30</w:t>
            </w:r>
          </w:p>
        </w:tc>
      </w:tr>
      <w:tr w:rsidR="003B7AEA" w:rsidRPr="000521BD" w:rsidTr="000521BD">
        <w:trPr>
          <w:trHeight w:val="242"/>
        </w:trPr>
        <w:tc>
          <w:tcPr>
            <w:tcW w:w="8472" w:type="dxa"/>
            <w:gridSpan w:val="5"/>
            <w:tcBorders>
              <w:top w:val="single" w:sz="4" w:space="0" w:color="auto"/>
              <w:left w:val="single" w:sz="4" w:space="0" w:color="auto"/>
              <w:bottom w:val="single" w:sz="4" w:space="0" w:color="auto"/>
            </w:tcBorders>
          </w:tcPr>
          <w:p w:rsidR="003B7AEA" w:rsidRPr="000521BD" w:rsidRDefault="003B7AEA" w:rsidP="000521BD">
            <w:pPr>
              <w:jc w:val="center"/>
              <w:rPr>
                <w:rFonts w:ascii="Times New Roman" w:hAnsi="Times New Roman" w:cs="Times New Roman"/>
                <w:sz w:val="24"/>
                <w:szCs w:val="24"/>
              </w:rPr>
            </w:pPr>
            <w:r w:rsidRPr="000521BD">
              <w:rPr>
                <w:rFonts w:ascii="Times New Roman" w:hAnsi="Times New Roman" w:cs="Times New Roman"/>
                <w:sz w:val="24"/>
                <w:szCs w:val="24"/>
              </w:rPr>
              <w:t>2 часа 30 минут</w:t>
            </w:r>
          </w:p>
        </w:tc>
      </w:tr>
    </w:tbl>
    <w:p w:rsidR="004F450A" w:rsidRPr="000521BD" w:rsidRDefault="004F450A" w:rsidP="000521BD">
      <w:pPr>
        <w:rPr>
          <w:rFonts w:ascii="Times New Roman" w:hAnsi="Times New Roman" w:cs="Times New Roman"/>
          <w:sz w:val="24"/>
          <w:szCs w:val="24"/>
          <w:lang w:eastAsia="ru-RU"/>
        </w:rPr>
      </w:pPr>
    </w:p>
    <w:p w:rsidR="00DC1417" w:rsidRPr="00594B9C" w:rsidRDefault="00DC1417" w:rsidP="00DC1417">
      <w:pPr>
        <w:pStyle w:val="a4"/>
        <w:tabs>
          <w:tab w:val="left" w:pos="1276"/>
        </w:tabs>
        <w:spacing w:after="0" w:line="240" w:lineRule="auto"/>
        <w:ind w:left="644"/>
        <w:rPr>
          <w:rFonts w:ascii="Times New Roman" w:eastAsia="Times New Roman" w:hAnsi="Times New Roman" w:cs="Times New Roman"/>
          <w:b/>
          <w:bCs/>
          <w:sz w:val="24"/>
          <w:szCs w:val="24"/>
          <w:lang w:eastAsia="ru-RU"/>
        </w:rPr>
      </w:pPr>
      <w:r w:rsidRPr="00594B9C">
        <w:rPr>
          <w:rFonts w:ascii="Times New Roman" w:eastAsia="Times New Roman" w:hAnsi="Times New Roman" w:cs="Times New Roman"/>
          <w:b/>
          <w:bCs/>
          <w:sz w:val="24"/>
          <w:szCs w:val="24"/>
          <w:lang w:eastAsia="ru-RU"/>
        </w:rPr>
        <w:t>Методическое обеспечение образовательной области «Социально-коммуникативное развитие».</w:t>
      </w:r>
    </w:p>
    <w:p w:rsidR="00DC1417" w:rsidRPr="00ED5B9E" w:rsidRDefault="00DC1417" w:rsidP="00DC1417">
      <w:pPr>
        <w:pStyle w:val="a4"/>
        <w:tabs>
          <w:tab w:val="left" w:pos="1276"/>
        </w:tabs>
        <w:spacing w:after="0" w:line="240" w:lineRule="auto"/>
        <w:ind w:left="1080"/>
        <w:jc w:val="both"/>
        <w:rPr>
          <w:rFonts w:ascii="Times New Roman" w:eastAsia="Times New Roman" w:hAnsi="Times New Roman" w:cs="Times New Roman"/>
          <w:b/>
          <w:bCs/>
          <w:sz w:val="24"/>
          <w:szCs w:val="24"/>
          <w:lang w:eastAsia="ru-RU"/>
        </w:rPr>
      </w:pPr>
    </w:p>
    <w:tbl>
      <w:tblPr>
        <w:tblW w:w="10028"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09"/>
        <w:gridCol w:w="8619"/>
      </w:tblGrid>
      <w:tr w:rsidR="00DC1417" w:rsidRPr="00ED5B9E" w:rsidTr="009B273A">
        <w:tc>
          <w:tcPr>
            <w:tcW w:w="1409" w:type="dxa"/>
            <w:tcBorders>
              <w:top w:val="single" w:sz="4" w:space="0" w:color="000000"/>
              <w:left w:val="single" w:sz="4" w:space="0" w:color="000000"/>
              <w:bottom w:val="single" w:sz="4" w:space="0" w:color="000000"/>
              <w:right w:val="single" w:sz="4" w:space="0" w:color="000000"/>
            </w:tcBorders>
          </w:tcPr>
          <w:p w:rsidR="00DC1417" w:rsidRPr="00ED5B9E" w:rsidRDefault="00DC1417" w:rsidP="009B273A">
            <w:pPr>
              <w:tabs>
                <w:tab w:val="left" w:pos="1276"/>
              </w:tabs>
              <w:spacing w:after="0" w:line="240" w:lineRule="auto"/>
              <w:contextualSpacing/>
              <w:rPr>
                <w:rFonts w:ascii="Times New Roman" w:eastAsia="Times New Roman" w:hAnsi="Times New Roman" w:cs="Times New Roman"/>
                <w:bCs/>
                <w:sz w:val="24"/>
                <w:szCs w:val="24"/>
                <w:lang w:eastAsia="ru-RU"/>
              </w:rPr>
            </w:pPr>
            <w:r w:rsidRPr="00ED5B9E">
              <w:rPr>
                <w:rFonts w:ascii="Times New Roman" w:eastAsia="Times New Roman" w:hAnsi="Times New Roman" w:cs="Times New Roman"/>
                <w:bCs/>
                <w:sz w:val="24"/>
                <w:szCs w:val="24"/>
                <w:lang w:eastAsia="ru-RU"/>
              </w:rPr>
              <w:t>Перечень литературы</w:t>
            </w:r>
          </w:p>
          <w:p w:rsidR="00DC1417" w:rsidRPr="00ED5B9E" w:rsidRDefault="00DC1417" w:rsidP="009B273A">
            <w:pPr>
              <w:tabs>
                <w:tab w:val="left" w:pos="1276"/>
              </w:tabs>
              <w:spacing w:after="0" w:line="240" w:lineRule="auto"/>
              <w:contextualSpacing/>
              <w:rPr>
                <w:rFonts w:ascii="Times New Roman" w:eastAsia="Times New Roman" w:hAnsi="Times New Roman" w:cs="Times New Roman"/>
                <w:bCs/>
                <w:sz w:val="24"/>
                <w:szCs w:val="24"/>
                <w:lang w:eastAsia="ru-RU"/>
              </w:rPr>
            </w:pPr>
            <w:r w:rsidRPr="00ED5B9E">
              <w:rPr>
                <w:rFonts w:ascii="Times New Roman" w:eastAsia="Times New Roman" w:hAnsi="Times New Roman" w:cs="Times New Roman"/>
                <w:bCs/>
                <w:sz w:val="24"/>
                <w:szCs w:val="24"/>
                <w:lang w:eastAsia="ru-RU"/>
              </w:rPr>
              <w:t>и пособий</w:t>
            </w:r>
          </w:p>
          <w:p w:rsidR="00DC1417" w:rsidRPr="00ED5B9E" w:rsidRDefault="00DC1417" w:rsidP="009B273A">
            <w:pPr>
              <w:tabs>
                <w:tab w:val="left" w:pos="1276"/>
              </w:tabs>
              <w:spacing w:after="0" w:line="240" w:lineRule="auto"/>
              <w:ind w:firstLine="851"/>
              <w:contextualSpacing/>
              <w:jc w:val="both"/>
              <w:rPr>
                <w:rFonts w:ascii="Times New Roman" w:eastAsia="Times New Roman" w:hAnsi="Times New Roman" w:cs="Times New Roman"/>
                <w:sz w:val="24"/>
                <w:szCs w:val="24"/>
                <w:lang w:eastAsia="ru-RU"/>
              </w:rPr>
            </w:pPr>
          </w:p>
        </w:tc>
        <w:tc>
          <w:tcPr>
            <w:tcW w:w="8619" w:type="dxa"/>
            <w:tcBorders>
              <w:top w:val="single" w:sz="4" w:space="0" w:color="000000"/>
              <w:left w:val="single" w:sz="4" w:space="0" w:color="000000"/>
              <w:bottom w:val="single" w:sz="4" w:space="0" w:color="000000"/>
              <w:right w:val="single" w:sz="4" w:space="0" w:color="000000"/>
            </w:tcBorders>
          </w:tcPr>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 xml:space="preserve">Авдеева Н.Н., Князева О.Л., </w:t>
            </w:r>
            <w:proofErr w:type="spellStart"/>
            <w:r w:rsidRPr="00ED5B9E">
              <w:rPr>
                <w:rFonts w:ascii="Times New Roman" w:eastAsia="Times New Roman" w:hAnsi="Times New Roman" w:cs="Times New Roman"/>
                <w:sz w:val="24"/>
                <w:szCs w:val="24"/>
                <w:lang w:eastAsia="ru-RU"/>
              </w:rPr>
              <w:t>Стеркина</w:t>
            </w:r>
            <w:proofErr w:type="spellEnd"/>
            <w:r w:rsidRPr="00ED5B9E">
              <w:rPr>
                <w:rFonts w:ascii="Times New Roman" w:eastAsia="Times New Roman" w:hAnsi="Times New Roman" w:cs="Times New Roman"/>
                <w:sz w:val="24"/>
                <w:szCs w:val="24"/>
                <w:lang w:eastAsia="ru-RU"/>
              </w:rPr>
              <w:t xml:space="preserve"> Р.Б. «Основы безопасности  жизнедеятельности дошкольников»</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Бондаренко А.К. «Дидактические игры в детском саду». М., Просвещение, 1991</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 xml:space="preserve">Буре Р.С. Социально-нравственное воспитание дошкольников (3–7 лет). </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proofErr w:type="spellStart"/>
            <w:r w:rsidRPr="00ED5B9E">
              <w:rPr>
                <w:rFonts w:ascii="Times New Roman" w:eastAsia="Times New Roman" w:hAnsi="Times New Roman" w:cs="Times New Roman"/>
                <w:sz w:val="24"/>
                <w:szCs w:val="24"/>
                <w:lang w:eastAsia="ru-RU"/>
              </w:rPr>
              <w:t>Кафия</w:t>
            </w:r>
            <w:proofErr w:type="spellEnd"/>
            <w:r w:rsidR="001A25BC">
              <w:rPr>
                <w:rFonts w:ascii="Times New Roman" w:eastAsia="Times New Roman" w:hAnsi="Times New Roman" w:cs="Times New Roman"/>
                <w:sz w:val="24"/>
                <w:szCs w:val="24"/>
                <w:lang w:eastAsia="ru-RU"/>
              </w:rPr>
              <w:t xml:space="preserve"> </w:t>
            </w:r>
            <w:proofErr w:type="spellStart"/>
            <w:r w:rsidRPr="00ED5B9E">
              <w:rPr>
                <w:rFonts w:ascii="Times New Roman" w:eastAsia="Times New Roman" w:hAnsi="Times New Roman" w:cs="Times New Roman"/>
                <w:sz w:val="24"/>
                <w:szCs w:val="24"/>
                <w:lang w:eastAsia="ru-RU"/>
              </w:rPr>
              <w:t>Валиевна</w:t>
            </w:r>
            <w:proofErr w:type="spellEnd"/>
            <w:r w:rsidRPr="00ED5B9E">
              <w:rPr>
                <w:rFonts w:ascii="Times New Roman" w:eastAsia="Times New Roman" w:hAnsi="Times New Roman" w:cs="Times New Roman"/>
                <w:sz w:val="24"/>
                <w:szCs w:val="24"/>
                <w:lang w:eastAsia="ru-RU"/>
              </w:rPr>
              <w:t xml:space="preserve"> Закирова</w:t>
            </w:r>
            <w:r w:rsidR="001A25BC">
              <w:rPr>
                <w:rFonts w:ascii="Times New Roman" w:eastAsia="Times New Roman" w:hAnsi="Times New Roman" w:cs="Times New Roman"/>
                <w:sz w:val="24"/>
                <w:szCs w:val="24"/>
                <w:lang w:eastAsia="ru-RU"/>
              </w:rPr>
              <w:t xml:space="preserve">. </w:t>
            </w:r>
            <w:r w:rsidRPr="00ED5B9E">
              <w:rPr>
                <w:rFonts w:ascii="Times New Roman" w:eastAsia="Times New Roman" w:hAnsi="Times New Roman" w:cs="Times New Roman"/>
                <w:sz w:val="24"/>
                <w:szCs w:val="24"/>
                <w:lang w:eastAsia="ru-RU"/>
              </w:rPr>
              <w:t>На поляне детства: хрестоматия для воспитателей дошкольных образовательных учреждений и родителей. – Казань: Редакционно-издательский центр, 2011.</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 xml:space="preserve">Комарова Т.С., </w:t>
            </w:r>
            <w:proofErr w:type="spellStart"/>
            <w:r w:rsidRPr="00ED5B9E">
              <w:rPr>
                <w:rFonts w:ascii="Times New Roman" w:eastAsia="Times New Roman" w:hAnsi="Times New Roman" w:cs="Times New Roman"/>
                <w:sz w:val="24"/>
                <w:szCs w:val="24"/>
                <w:lang w:eastAsia="ru-RU"/>
              </w:rPr>
              <w:t>КуцаковаЛ.В</w:t>
            </w:r>
            <w:proofErr w:type="spellEnd"/>
            <w:r w:rsidRPr="00ED5B9E">
              <w:rPr>
                <w:rFonts w:ascii="Times New Roman" w:eastAsia="Times New Roman" w:hAnsi="Times New Roman" w:cs="Times New Roman"/>
                <w:sz w:val="24"/>
                <w:szCs w:val="24"/>
                <w:lang w:eastAsia="ru-RU"/>
              </w:rPr>
              <w:t>., Павлова Л.Ю. «Трудовое воспитание в детском саду». Программа и методические рекомендации. – М.: Мозаика – Синтез, 2009.</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Кукушкина Е.Ю., Самсонова Л.В.,</w:t>
            </w:r>
            <w:r w:rsidR="001A25BC">
              <w:rPr>
                <w:rFonts w:ascii="Times New Roman" w:eastAsia="Times New Roman" w:hAnsi="Times New Roman" w:cs="Times New Roman"/>
                <w:sz w:val="24"/>
                <w:szCs w:val="24"/>
                <w:lang w:eastAsia="ru-RU"/>
              </w:rPr>
              <w:t xml:space="preserve"> </w:t>
            </w:r>
            <w:r w:rsidRPr="00ED5B9E">
              <w:rPr>
                <w:rFonts w:ascii="Times New Roman" w:eastAsia="Times New Roman" w:hAnsi="Times New Roman" w:cs="Times New Roman"/>
                <w:sz w:val="24"/>
                <w:szCs w:val="24"/>
                <w:lang w:eastAsia="ru-RU"/>
              </w:rPr>
              <w:t>Играем и учимся дружить. Социализация в детском саду</w:t>
            </w:r>
            <w:proofErr w:type="gramStart"/>
            <w:r w:rsidRPr="00ED5B9E">
              <w:rPr>
                <w:rFonts w:ascii="Times New Roman" w:eastAsia="Times New Roman" w:hAnsi="Times New Roman" w:cs="Times New Roman"/>
                <w:sz w:val="24"/>
                <w:szCs w:val="24"/>
                <w:lang w:eastAsia="ru-RU"/>
              </w:rPr>
              <w:t xml:space="preserve">.: </w:t>
            </w:r>
            <w:proofErr w:type="gramEnd"/>
            <w:r w:rsidRPr="00ED5B9E">
              <w:rPr>
                <w:rFonts w:ascii="Times New Roman" w:eastAsia="Times New Roman" w:hAnsi="Times New Roman" w:cs="Times New Roman"/>
                <w:sz w:val="24"/>
                <w:szCs w:val="24"/>
                <w:lang w:eastAsia="ru-RU"/>
              </w:rPr>
              <w:t>ТЦ Сфера, 2013</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proofErr w:type="spellStart"/>
            <w:r w:rsidRPr="00ED5B9E">
              <w:rPr>
                <w:rFonts w:ascii="Times New Roman" w:eastAsia="Times New Roman" w:hAnsi="Times New Roman" w:cs="Times New Roman"/>
                <w:sz w:val="24"/>
                <w:szCs w:val="24"/>
                <w:lang w:eastAsia="ru-RU"/>
              </w:rPr>
              <w:t>Куцакова</w:t>
            </w:r>
            <w:proofErr w:type="spellEnd"/>
            <w:r w:rsidRPr="00ED5B9E">
              <w:rPr>
                <w:rFonts w:ascii="Times New Roman" w:eastAsia="Times New Roman" w:hAnsi="Times New Roman" w:cs="Times New Roman"/>
                <w:sz w:val="24"/>
                <w:szCs w:val="24"/>
                <w:lang w:eastAsia="ru-RU"/>
              </w:rPr>
              <w:t xml:space="preserve"> Л.В. «Нравственно–трудовое воспитание в детском саду» - М. Мозаика – Синтез, 2007</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Михайленко И.Я., Короткова Н.А. «Игра с правилами в дошкольном возрасте». – М.; Сфера,2008</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Михайленко И.Я., Короткова Н.А. «Как играть с ребенком?». – М.; Сфера,2008</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proofErr w:type="spellStart"/>
            <w:r w:rsidRPr="00ED5B9E">
              <w:rPr>
                <w:rFonts w:ascii="Times New Roman" w:eastAsia="Times New Roman" w:hAnsi="Times New Roman" w:cs="Times New Roman"/>
                <w:sz w:val="24"/>
                <w:szCs w:val="24"/>
                <w:lang w:eastAsia="ru-RU"/>
              </w:rPr>
              <w:t>Саулина</w:t>
            </w:r>
            <w:proofErr w:type="spellEnd"/>
            <w:r w:rsidRPr="00ED5B9E">
              <w:rPr>
                <w:rFonts w:ascii="Times New Roman" w:eastAsia="Times New Roman" w:hAnsi="Times New Roman" w:cs="Times New Roman"/>
                <w:sz w:val="24"/>
                <w:szCs w:val="24"/>
                <w:lang w:eastAsia="ru-RU"/>
              </w:rPr>
              <w:t xml:space="preserve"> Т.Ф. «Три сигнала светофора. Ознакомление дошкольников с правилами дорожного движения». М., Мозаика – Синтез, 2009</w:t>
            </w:r>
          </w:p>
          <w:p w:rsidR="00DC1417" w:rsidRPr="00ED5B9E" w:rsidRDefault="00DC1417" w:rsidP="009B273A">
            <w:pPr>
              <w:tabs>
                <w:tab w:val="left" w:pos="1276"/>
              </w:tabs>
              <w:spacing w:after="0" w:line="240" w:lineRule="auto"/>
              <w:contextualSpacing/>
              <w:jc w:val="both"/>
              <w:rPr>
                <w:rFonts w:ascii="Times New Roman" w:eastAsia="Times New Roman" w:hAnsi="Times New Roman" w:cs="Times New Roman"/>
                <w:sz w:val="24"/>
                <w:szCs w:val="24"/>
                <w:lang w:eastAsia="ru-RU"/>
              </w:rPr>
            </w:pPr>
            <w:r w:rsidRPr="00ED5B9E">
              <w:rPr>
                <w:rFonts w:ascii="Times New Roman" w:eastAsia="Times New Roman" w:hAnsi="Times New Roman" w:cs="Times New Roman"/>
                <w:sz w:val="24"/>
                <w:szCs w:val="24"/>
                <w:lang w:eastAsia="ru-RU"/>
              </w:rPr>
              <w:t>Смирнова Е.О., Богуславская З.М. «Развивающие игры для детей», Москва, «Просвещение», 1991</w:t>
            </w:r>
          </w:p>
          <w:p w:rsidR="004D4186" w:rsidRPr="004D4186" w:rsidRDefault="004D4186" w:rsidP="004D4186">
            <w:pPr>
              <w:spacing w:after="0"/>
              <w:rPr>
                <w:rFonts w:ascii="Times New Roman" w:hAnsi="Times New Roman" w:cs="Times New Roman"/>
                <w:sz w:val="24"/>
                <w:szCs w:val="24"/>
              </w:rPr>
            </w:pPr>
            <w:r w:rsidRPr="004D4186">
              <w:rPr>
                <w:rFonts w:ascii="Times New Roman" w:hAnsi="Times New Roman" w:cs="Times New Roman"/>
                <w:sz w:val="24"/>
                <w:szCs w:val="24"/>
              </w:rPr>
              <w:t xml:space="preserve">Региональная программа дошкольного образования «Сөенеч» – «Радость познания» под ред. </w:t>
            </w:r>
            <w:proofErr w:type="spellStart"/>
            <w:r w:rsidRPr="004D4186">
              <w:rPr>
                <w:rFonts w:ascii="Times New Roman" w:hAnsi="Times New Roman" w:cs="Times New Roman"/>
                <w:sz w:val="24"/>
                <w:szCs w:val="24"/>
              </w:rPr>
              <w:t>Шаеховой</w:t>
            </w:r>
            <w:proofErr w:type="spellEnd"/>
            <w:r w:rsidRPr="004D4186">
              <w:rPr>
                <w:rFonts w:ascii="Times New Roman" w:hAnsi="Times New Roman" w:cs="Times New Roman"/>
                <w:sz w:val="24"/>
                <w:szCs w:val="24"/>
              </w:rPr>
              <w:t xml:space="preserve"> Р.К., 2016г.</w:t>
            </w:r>
          </w:p>
          <w:p w:rsidR="00DC1417" w:rsidRPr="00ED5B9E" w:rsidRDefault="00DC1417" w:rsidP="004D4186">
            <w:pPr>
              <w:tabs>
                <w:tab w:val="left" w:pos="1276"/>
              </w:tabs>
              <w:spacing w:after="0" w:line="240" w:lineRule="auto"/>
              <w:contextualSpacing/>
              <w:jc w:val="both"/>
              <w:rPr>
                <w:rFonts w:ascii="Times New Roman" w:eastAsia="Times New Roman" w:hAnsi="Times New Roman" w:cs="Times New Roman"/>
                <w:sz w:val="24"/>
                <w:szCs w:val="24"/>
                <w:lang w:eastAsia="ru-RU"/>
              </w:rPr>
            </w:pPr>
          </w:p>
        </w:tc>
      </w:tr>
    </w:tbl>
    <w:p w:rsidR="00DC1417" w:rsidRDefault="00DC1417" w:rsidP="007E7F2C">
      <w:pPr>
        <w:tabs>
          <w:tab w:val="left" w:pos="284"/>
        </w:tabs>
        <w:spacing w:before="225" w:after="225" w:line="240" w:lineRule="auto"/>
        <w:jc w:val="both"/>
        <w:rPr>
          <w:rFonts w:ascii="Times New Roman" w:eastAsia="Times New Roman" w:hAnsi="Times New Roman" w:cs="Times New Roman"/>
          <w:b/>
          <w:sz w:val="24"/>
          <w:szCs w:val="24"/>
          <w:lang w:eastAsia="ru-RU"/>
        </w:rPr>
      </w:pPr>
    </w:p>
    <w:p w:rsidR="00B1423C" w:rsidRDefault="00B1423C" w:rsidP="007E7F2C">
      <w:pPr>
        <w:tabs>
          <w:tab w:val="left" w:pos="284"/>
        </w:tabs>
        <w:spacing w:before="225" w:after="225" w:line="240" w:lineRule="auto"/>
        <w:jc w:val="both"/>
        <w:rPr>
          <w:rFonts w:ascii="Times New Roman" w:eastAsia="Times New Roman" w:hAnsi="Times New Roman" w:cs="Times New Roman"/>
          <w:b/>
          <w:sz w:val="24"/>
          <w:szCs w:val="24"/>
          <w:lang w:eastAsia="ru-RU"/>
        </w:rPr>
      </w:pPr>
    </w:p>
    <w:p w:rsidR="00DC1417" w:rsidRPr="009F43A6" w:rsidRDefault="00DC1417" w:rsidP="00DC1417">
      <w:pPr>
        <w:tabs>
          <w:tab w:val="left" w:pos="1276"/>
        </w:tabs>
        <w:spacing w:after="0" w:line="240" w:lineRule="auto"/>
        <w:ind w:left="851"/>
        <w:contextualSpacing/>
        <w:jc w:val="center"/>
        <w:rPr>
          <w:rFonts w:ascii="Times New Roman" w:eastAsia="Times New Roman" w:hAnsi="Times New Roman" w:cs="Times New Roman"/>
          <w:b/>
          <w:bCs/>
          <w:sz w:val="24"/>
          <w:szCs w:val="24"/>
          <w:lang w:eastAsia="ru-RU"/>
        </w:rPr>
      </w:pPr>
      <w:r w:rsidRPr="009F43A6">
        <w:rPr>
          <w:rFonts w:ascii="Times New Roman" w:eastAsia="Times New Roman" w:hAnsi="Times New Roman" w:cs="Times New Roman"/>
          <w:b/>
          <w:bCs/>
          <w:sz w:val="24"/>
          <w:szCs w:val="24"/>
          <w:lang w:eastAsia="ru-RU"/>
        </w:rPr>
        <w:t>Методическое обеспечение образовательной области</w:t>
      </w:r>
    </w:p>
    <w:p w:rsidR="00DC1417" w:rsidRPr="009F43A6" w:rsidRDefault="00DC1417" w:rsidP="00DC1417">
      <w:pPr>
        <w:tabs>
          <w:tab w:val="left" w:pos="1276"/>
        </w:tabs>
        <w:spacing w:after="0" w:line="240" w:lineRule="auto"/>
        <w:ind w:left="851"/>
        <w:contextualSpacing/>
        <w:jc w:val="center"/>
        <w:rPr>
          <w:rFonts w:ascii="Times New Roman" w:eastAsia="Times New Roman" w:hAnsi="Times New Roman" w:cs="Times New Roman"/>
          <w:b/>
          <w:bCs/>
          <w:sz w:val="24"/>
          <w:szCs w:val="24"/>
          <w:lang w:eastAsia="ru-RU"/>
        </w:rPr>
      </w:pPr>
      <w:r w:rsidRPr="009F43A6">
        <w:rPr>
          <w:rFonts w:ascii="Times New Roman" w:eastAsia="Times New Roman" w:hAnsi="Times New Roman" w:cs="Times New Roman"/>
          <w:b/>
          <w:bCs/>
          <w:sz w:val="24"/>
          <w:szCs w:val="24"/>
          <w:lang w:eastAsia="ru-RU"/>
        </w:rPr>
        <w:t>«Познавательное развитие»</w:t>
      </w:r>
    </w:p>
    <w:p w:rsidR="00DC1417" w:rsidRPr="009F43A6" w:rsidRDefault="00DC1417" w:rsidP="00DC1417">
      <w:pPr>
        <w:tabs>
          <w:tab w:val="left" w:pos="1276"/>
        </w:tabs>
        <w:spacing w:after="0" w:line="240" w:lineRule="auto"/>
        <w:ind w:left="1211"/>
        <w:contextualSpacing/>
        <w:rPr>
          <w:rFonts w:ascii="Times New Roman" w:eastAsia="Times New Roman" w:hAnsi="Times New Roman" w:cs="Times New Roman"/>
          <w:b/>
          <w:bCs/>
          <w:sz w:val="24"/>
          <w:szCs w:val="24"/>
          <w:lang w:eastAsia="ru-RU"/>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26"/>
        <w:gridCol w:w="8539"/>
      </w:tblGrid>
      <w:tr w:rsidR="00DC1417" w:rsidRPr="009F43A6" w:rsidTr="009B273A">
        <w:tc>
          <w:tcPr>
            <w:tcW w:w="1526" w:type="dxa"/>
          </w:tcPr>
          <w:p w:rsidR="00DC1417" w:rsidRPr="009F43A6" w:rsidRDefault="00DC1417" w:rsidP="009B273A">
            <w:pPr>
              <w:tabs>
                <w:tab w:val="left" w:pos="1276"/>
              </w:tabs>
              <w:spacing w:after="0" w:line="240" w:lineRule="auto"/>
              <w:contextualSpacing/>
              <w:jc w:val="both"/>
              <w:rPr>
                <w:rFonts w:ascii="Times New Roman" w:eastAsia="Times New Roman" w:hAnsi="Times New Roman" w:cs="Times New Roman"/>
                <w:b/>
                <w:bCs/>
                <w:sz w:val="24"/>
                <w:szCs w:val="24"/>
                <w:lang w:eastAsia="ru-RU"/>
              </w:rPr>
            </w:pPr>
            <w:r w:rsidRPr="009F43A6">
              <w:rPr>
                <w:rFonts w:ascii="Times New Roman" w:eastAsia="Times New Roman" w:hAnsi="Times New Roman" w:cs="Times New Roman"/>
                <w:b/>
                <w:bCs/>
                <w:sz w:val="24"/>
                <w:szCs w:val="24"/>
                <w:lang w:eastAsia="ru-RU"/>
              </w:rPr>
              <w:t>Перечень литературы</w:t>
            </w:r>
          </w:p>
          <w:p w:rsidR="00DC1417" w:rsidRPr="009F43A6" w:rsidRDefault="00DC1417" w:rsidP="009B273A">
            <w:pPr>
              <w:tabs>
                <w:tab w:val="left" w:pos="1276"/>
              </w:tabs>
              <w:spacing w:after="0" w:line="240" w:lineRule="auto"/>
              <w:contextualSpacing/>
              <w:jc w:val="both"/>
              <w:rPr>
                <w:rFonts w:ascii="Times New Roman" w:eastAsia="Times New Roman" w:hAnsi="Times New Roman" w:cs="Times New Roman"/>
                <w:b/>
                <w:bCs/>
                <w:sz w:val="24"/>
                <w:szCs w:val="24"/>
                <w:lang w:eastAsia="ru-RU"/>
              </w:rPr>
            </w:pPr>
            <w:r w:rsidRPr="009F43A6">
              <w:rPr>
                <w:rFonts w:ascii="Times New Roman" w:eastAsia="Times New Roman" w:hAnsi="Times New Roman" w:cs="Times New Roman"/>
                <w:b/>
                <w:bCs/>
                <w:sz w:val="24"/>
                <w:szCs w:val="24"/>
                <w:lang w:eastAsia="ru-RU"/>
              </w:rPr>
              <w:t>и пособий</w:t>
            </w:r>
          </w:p>
          <w:p w:rsidR="00DC1417" w:rsidRPr="009F43A6" w:rsidRDefault="00DC1417" w:rsidP="009B273A">
            <w:pPr>
              <w:tabs>
                <w:tab w:val="left" w:pos="1276"/>
              </w:tabs>
              <w:spacing w:after="0" w:line="240" w:lineRule="auto"/>
              <w:ind w:firstLine="851"/>
              <w:contextualSpacing/>
              <w:jc w:val="both"/>
              <w:rPr>
                <w:rFonts w:ascii="Times New Roman" w:eastAsia="Times New Roman" w:hAnsi="Times New Roman" w:cs="Times New Roman"/>
                <w:b/>
                <w:sz w:val="24"/>
                <w:szCs w:val="24"/>
                <w:lang w:eastAsia="ru-RU"/>
              </w:rPr>
            </w:pPr>
          </w:p>
        </w:tc>
        <w:tc>
          <w:tcPr>
            <w:tcW w:w="8539" w:type="dxa"/>
          </w:tcPr>
          <w:p w:rsidR="00DC1417" w:rsidRDefault="00DC1417" w:rsidP="009B273A">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Коробова М.В., Посылкина Р.Ю. Малыш в мире природы: Методическое пособие для воспитателей и родителей. – М: Просвещение, 2005</w:t>
            </w:r>
          </w:p>
          <w:p w:rsidR="00DC1417" w:rsidRDefault="00DC1417" w:rsidP="009B273A">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Каменева Л.А., Кондратьева Н.Н., Маневцева М.М. Методика ознакомления с природой в детском саду: Учебное пособие педагогических училищ по специальности “Дошкольное воспитание”. –М.: Просвещение, 1991.</w:t>
            </w:r>
          </w:p>
          <w:p w:rsidR="00DC1417" w:rsidRDefault="00DC1417" w:rsidP="009B273A">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Николаева С.Н. Юный эколог. Система работы в младшей группе дет.сада (</w:t>
            </w:r>
            <w:r w:rsidR="006D624B">
              <w:rPr>
                <w:rFonts w:ascii="Times New Roman" w:eastAsia="Times New Roman" w:hAnsi="Times New Roman" w:cs="Times New Roman"/>
                <w:sz w:val="24"/>
                <w:szCs w:val="24"/>
                <w:lang w:val="tt-RU" w:eastAsia="ru-RU"/>
              </w:rPr>
              <w:t>3</w:t>
            </w:r>
            <w:r>
              <w:rPr>
                <w:rFonts w:ascii="Times New Roman" w:eastAsia="Times New Roman" w:hAnsi="Times New Roman" w:cs="Times New Roman"/>
                <w:sz w:val="24"/>
                <w:szCs w:val="24"/>
                <w:lang w:val="tt-RU" w:eastAsia="ru-RU"/>
              </w:rPr>
              <w:t>-4года).- М.: Мозаика-Синтез, 201</w:t>
            </w:r>
            <w:r w:rsidR="006D624B">
              <w:rPr>
                <w:rFonts w:ascii="Times New Roman" w:eastAsia="Times New Roman" w:hAnsi="Times New Roman" w:cs="Times New Roman"/>
                <w:sz w:val="24"/>
                <w:szCs w:val="24"/>
                <w:lang w:val="tt-RU" w:eastAsia="ru-RU"/>
              </w:rPr>
              <w:t>8.-104с.</w:t>
            </w:r>
            <w:r>
              <w:rPr>
                <w:rFonts w:ascii="Times New Roman" w:eastAsia="Times New Roman" w:hAnsi="Times New Roman" w:cs="Times New Roman"/>
                <w:sz w:val="24"/>
                <w:szCs w:val="24"/>
                <w:lang w:val="tt-RU" w:eastAsia="ru-RU"/>
              </w:rPr>
              <w:t>.</w:t>
            </w:r>
          </w:p>
          <w:p w:rsidR="006D624B" w:rsidRPr="00116542" w:rsidRDefault="006D624B" w:rsidP="006D624B">
            <w:pPr>
              <w:spacing w:after="0"/>
              <w:jc w:val="both"/>
              <w:rPr>
                <w:rFonts w:ascii="Times New Roman" w:hAnsi="Times New Roman" w:cs="Times New Roman"/>
                <w:sz w:val="24"/>
                <w:szCs w:val="24"/>
                <w:lang w:eastAsia="ru-RU"/>
              </w:rPr>
            </w:pPr>
            <w:r w:rsidRPr="00116542">
              <w:rPr>
                <w:rFonts w:ascii="Times New Roman" w:hAnsi="Times New Roman" w:cs="Times New Roman"/>
                <w:sz w:val="24"/>
                <w:szCs w:val="24"/>
                <w:lang w:eastAsia="ru-RU"/>
              </w:rPr>
              <w:t xml:space="preserve">ОТ РОЖДЕНИЯ ДО ШКОЛЫ. Инновационная программа дошкольного образования./Под. ред. </w:t>
            </w:r>
            <w:proofErr w:type="spellStart"/>
            <w:r w:rsidRPr="00116542">
              <w:rPr>
                <w:rFonts w:ascii="Times New Roman" w:hAnsi="Times New Roman" w:cs="Times New Roman"/>
                <w:sz w:val="24"/>
                <w:szCs w:val="24"/>
                <w:lang w:eastAsia="ru-RU"/>
              </w:rPr>
              <w:t>Н.Е.Вераксы</w:t>
            </w:r>
            <w:proofErr w:type="spellEnd"/>
            <w:r w:rsidRPr="00116542">
              <w:rPr>
                <w:rFonts w:ascii="Times New Roman" w:hAnsi="Times New Roman" w:cs="Times New Roman"/>
                <w:sz w:val="24"/>
                <w:szCs w:val="24"/>
                <w:lang w:eastAsia="ru-RU"/>
              </w:rPr>
              <w:t xml:space="preserve">, </w:t>
            </w:r>
            <w:proofErr w:type="spellStart"/>
            <w:r w:rsidRPr="00116542">
              <w:rPr>
                <w:rFonts w:ascii="Times New Roman" w:hAnsi="Times New Roman" w:cs="Times New Roman"/>
                <w:sz w:val="24"/>
                <w:szCs w:val="24"/>
                <w:lang w:eastAsia="ru-RU"/>
              </w:rPr>
              <w:t>Т.С.Каморовой</w:t>
            </w:r>
            <w:proofErr w:type="gramStart"/>
            <w:r w:rsidRPr="00116542">
              <w:rPr>
                <w:rFonts w:ascii="Times New Roman" w:hAnsi="Times New Roman" w:cs="Times New Roman"/>
                <w:sz w:val="24"/>
                <w:szCs w:val="24"/>
                <w:lang w:eastAsia="ru-RU"/>
              </w:rPr>
              <w:t>,Э</w:t>
            </w:r>
            <w:proofErr w:type="gramEnd"/>
            <w:r w:rsidRPr="00116542">
              <w:rPr>
                <w:rFonts w:ascii="Times New Roman" w:hAnsi="Times New Roman" w:cs="Times New Roman"/>
                <w:sz w:val="24"/>
                <w:szCs w:val="24"/>
                <w:lang w:eastAsia="ru-RU"/>
              </w:rPr>
              <w:t>.М.Дорофеева</w:t>
            </w:r>
            <w:proofErr w:type="spellEnd"/>
            <w:r w:rsidRPr="00116542">
              <w:rPr>
                <w:rFonts w:ascii="Times New Roman" w:hAnsi="Times New Roman" w:cs="Times New Roman"/>
                <w:sz w:val="24"/>
                <w:szCs w:val="24"/>
                <w:lang w:eastAsia="ru-RU"/>
              </w:rPr>
              <w:t>.- 5-е изд.(инновационное),</w:t>
            </w:r>
            <w:proofErr w:type="spellStart"/>
            <w:r w:rsidRPr="00116542">
              <w:rPr>
                <w:rFonts w:ascii="Times New Roman" w:hAnsi="Times New Roman" w:cs="Times New Roman"/>
                <w:sz w:val="24"/>
                <w:szCs w:val="24"/>
                <w:lang w:eastAsia="ru-RU"/>
              </w:rPr>
              <w:t>испр</w:t>
            </w:r>
            <w:proofErr w:type="spellEnd"/>
            <w:r w:rsidRPr="00116542">
              <w:rPr>
                <w:rFonts w:ascii="Times New Roman" w:hAnsi="Times New Roman" w:cs="Times New Roman"/>
                <w:sz w:val="24"/>
                <w:szCs w:val="24"/>
                <w:lang w:eastAsia="ru-RU"/>
              </w:rPr>
              <w:t>. и доп.-М.:МОЗАИКА – СИНТЕЗ,2019.-336с.</w:t>
            </w:r>
          </w:p>
          <w:p w:rsidR="00DC1417" w:rsidRDefault="00DC1417" w:rsidP="009B273A">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Соломенникова О.А. </w:t>
            </w:r>
            <w:r w:rsidR="006D624B">
              <w:rPr>
                <w:rFonts w:ascii="Times New Roman" w:eastAsia="Times New Roman" w:hAnsi="Times New Roman" w:cs="Times New Roman"/>
                <w:sz w:val="24"/>
                <w:szCs w:val="24"/>
                <w:lang w:val="tt-RU" w:eastAsia="ru-RU"/>
              </w:rPr>
              <w:t xml:space="preserve">Ознакомление с природой </w:t>
            </w:r>
            <w:r w:rsidR="0082446B">
              <w:rPr>
                <w:rFonts w:ascii="Times New Roman" w:eastAsia="Times New Roman" w:hAnsi="Times New Roman" w:cs="Times New Roman"/>
                <w:sz w:val="24"/>
                <w:szCs w:val="24"/>
                <w:lang w:val="tt-RU" w:eastAsia="ru-RU"/>
              </w:rPr>
              <w:t>в детском саду:Младшая группа.-М:МОЗАЙКА – СИНТЕЗ,2016.-64 С.</w:t>
            </w:r>
          </w:p>
          <w:p w:rsidR="00DC1417" w:rsidRDefault="000377F2" w:rsidP="000377F2">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Дыбина  О.В. Ознакомление с предметным и социальным окружением. :Младшая группа.-М:МОЗАЙКА – СИНТЕЗ,2016.-80 С.</w:t>
            </w:r>
          </w:p>
          <w:p w:rsidR="00F85B3E" w:rsidRDefault="00F85B3E" w:rsidP="000377F2">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Новикова В.П.Математика в детском саду.Сценарий занятий с детьми 3-4 лет.-2-е издание,испр.- М:МОЗАЙКА – СИНТЕЗ,2017-80с.</w:t>
            </w:r>
          </w:p>
          <w:p w:rsidR="006306D0" w:rsidRDefault="006306D0" w:rsidP="006306D0">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Помараева И.А .Позина В.А.Формирование элементарных математических представлений: Младшая группа.-М:МОЗАЙКА – СИНТЕЗ,2015.-64 С.</w:t>
            </w:r>
          </w:p>
          <w:p w:rsidR="006306D0" w:rsidRPr="009F43A6" w:rsidRDefault="006306D0" w:rsidP="000377F2">
            <w:pPr>
              <w:tabs>
                <w:tab w:val="left" w:pos="1276"/>
              </w:tabs>
              <w:spacing w:after="0" w:line="240" w:lineRule="auto"/>
              <w:ind w:hanging="2"/>
              <w:contextualSpacing/>
              <w:rPr>
                <w:rFonts w:ascii="Times New Roman" w:eastAsia="Times New Roman" w:hAnsi="Times New Roman" w:cs="Times New Roman"/>
                <w:sz w:val="24"/>
                <w:szCs w:val="24"/>
                <w:lang w:val="tt-RU" w:eastAsia="ru-RU"/>
              </w:rPr>
            </w:pPr>
          </w:p>
        </w:tc>
      </w:tr>
    </w:tbl>
    <w:p w:rsidR="00DC1417"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p w:rsidR="00DC1417"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p w:rsidR="00DC1417"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p w:rsidR="00B453F5" w:rsidRDefault="00B453F5"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p w:rsidR="00DC1417" w:rsidRPr="00825BB1"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Методическое обеспечение образовательной области «Речевое развитие»</w:t>
      </w:r>
    </w:p>
    <w:p w:rsidR="00DC1417" w:rsidRPr="00825BB1" w:rsidRDefault="00DC1417" w:rsidP="00DC1417">
      <w:pPr>
        <w:shd w:val="clear" w:color="auto" w:fill="FFFFFF"/>
        <w:spacing w:after="0" w:line="240" w:lineRule="auto"/>
        <w:jc w:val="center"/>
        <w:rPr>
          <w:rFonts w:ascii="Times New Roman" w:eastAsia="Times New Roman" w:hAnsi="Times New Roman" w:cs="Times New Roman"/>
          <w:b/>
          <w:bCs/>
          <w:sz w:val="24"/>
          <w:szCs w:val="24"/>
          <w:lang w:eastAsia="ru-RU"/>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560"/>
        <w:gridCol w:w="8505"/>
      </w:tblGrid>
      <w:tr w:rsidR="00DC1417" w:rsidRPr="00825BB1" w:rsidTr="009B273A">
        <w:tc>
          <w:tcPr>
            <w:tcW w:w="1560" w:type="dxa"/>
          </w:tcPr>
          <w:p w:rsidR="00DC1417" w:rsidRPr="00825BB1" w:rsidRDefault="00DC1417" w:rsidP="009B273A">
            <w:pPr>
              <w:spacing w:after="0" w:line="240" w:lineRule="auto"/>
              <w:jc w:val="both"/>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Перечень литературы</w:t>
            </w:r>
          </w:p>
          <w:p w:rsidR="00DC1417" w:rsidRPr="00825BB1" w:rsidRDefault="00DC1417" w:rsidP="009B273A">
            <w:pPr>
              <w:spacing w:after="0" w:line="240" w:lineRule="auto"/>
              <w:jc w:val="both"/>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и пособий</w:t>
            </w:r>
          </w:p>
          <w:p w:rsidR="00DC1417" w:rsidRPr="00825BB1" w:rsidRDefault="00DC1417" w:rsidP="009B273A">
            <w:pPr>
              <w:spacing w:after="0" w:line="240" w:lineRule="auto"/>
              <w:rPr>
                <w:rFonts w:ascii="Times New Roman" w:eastAsia="Times New Roman" w:hAnsi="Times New Roman" w:cs="Times New Roman"/>
                <w:b/>
                <w:bCs/>
                <w:sz w:val="24"/>
                <w:szCs w:val="24"/>
                <w:lang w:eastAsia="ru-RU"/>
              </w:rPr>
            </w:pPr>
          </w:p>
        </w:tc>
        <w:tc>
          <w:tcPr>
            <w:tcW w:w="8505" w:type="dxa"/>
          </w:tcPr>
          <w:p w:rsidR="00DC1417" w:rsidRPr="00825BB1" w:rsidRDefault="00DC1417" w:rsidP="009B273A">
            <w:pPr>
              <w:tabs>
                <w:tab w:val="left" w:pos="432"/>
              </w:tabs>
              <w:spacing w:after="0" w:line="240" w:lineRule="auto"/>
              <w:ind w:left="33"/>
              <w:jc w:val="both"/>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val="tt-RU" w:eastAsia="ru-RU"/>
              </w:rPr>
              <w:t>Веракса Н.Е., Комарова Т.С. Комплексные занятия по программе для второй младшей группы  “От рождения до школы”</w:t>
            </w:r>
          </w:p>
          <w:p w:rsidR="00DC1417" w:rsidRDefault="00DC1417" w:rsidP="009B273A">
            <w:pPr>
              <w:spacing w:after="0" w:line="240" w:lineRule="auto"/>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eastAsia="ru-RU"/>
              </w:rPr>
              <w:t xml:space="preserve">Гербова В.В. «Занятия по развитию речи </w:t>
            </w:r>
            <w:r w:rsidR="00B453F5">
              <w:rPr>
                <w:rFonts w:ascii="Times New Roman" w:eastAsia="Times New Roman" w:hAnsi="Times New Roman" w:cs="Times New Roman"/>
                <w:sz w:val="24"/>
                <w:szCs w:val="24"/>
                <w:lang w:eastAsia="ru-RU"/>
              </w:rPr>
              <w:t xml:space="preserve"> в детском </w:t>
            </w:r>
            <w:proofErr w:type="spellStart"/>
            <w:r w:rsidR="00B453F5">
              <w:rPr>
                <w:rFonts w:ascii="Times New Roman" w:eastAsia="Times New Roman" w:hAnsi="Times New Roman" w:cs="Times New Roman"/>
                <w:sz w:val="24"/>
                <w:szCs w:val="24"/>
                <w:lang w:eastAsia="ru-RU"/>
              </w:rPr>
              <w:t>саду</w:t>
            </w:r>
            <w:proofErr w:type="gramStart"/>
            <w:r w:rsidR="00B453F5">
              <w:rPr>
                <w:rFonts w:ascii="Times New Roman" w:eastAsia="Times New Roman" w:hAnsi="Times New Roman" w:cs="Times New Roman"/>
                <w:sz w:val="24"/>
                <w:szCs w:val="24"/>
                <w:lang w:eastAsia="ru-RU"/>
              </w:rPr>
              <w:t>.К</w:t>
            </w:r>
            <w:proofErr w:type="gramEnd"/>
            <w:r w:rsidR="00B453F5">
              <w:rPr>
                <w:rFonts w:ascii="Times New Roman" w:eastAsia="Times New Roman" w:hAnsi="Times New Roman" w:cs="Times New Roman"/>
                <w:sz w:val="24"/>
                <w:szCs w:val="24"/>
                <w:lang w:eastAsia="ru-RU"/>
              </w:rPr>
              <w:t>онспекты</w:t>
            </w:r>
            <w:proofErr w:type="spellEnd"/>
            <w:r w:rsidR="00B453F5">
              <w:rPr>
                <w:rFonts w:ascii="Times New Roman" w:eastAsia="Times New Roman" w:hAnsi="Times New Roman" w:cs="Times New Roman"/>
                <w:sz w:val="24"/>
                <w:szCs w:val="24"/>
                <w:lang w:eastAsia="ru-RU"/>
              </w:rPr>
              <w:t xml:space="preserve"> занятий с детьми 3-4 лет</w:t>
            </w:r>
            <w:r w:rsidR="00DD1AD8">
              <w:rPr>
                <w:rFonts w:ascii="Times New Roman" w:eastAsia="Times New Roman" w:hAnsi="Times New Roman" w:cs="Times New Roman"/>
                <w:sz w:val="24"/>
                <w:szCs w:val="24"/>
                <w:lang w:eastAsia="ru-RU"/>
              </w:rPr>
              <w:t>.-</w:t>
            </w:r>
            <w:r w:rsidRPr="00825BB1">
              <w:rPr>
                <w:rFonts w:ascii="Times New Roman" w:eastAsia="Times New Roman" w:hAnsi="Times New Roman" w:cs="Times New Roman"/>
                <w:sz w:val="24"/>
                <w:szCs w:val="24"/>
                <w:lang w:eastAsia="ru-RU"/>
              </w:rPr>
              <w:t xml:space="preserve"> М., Мозаика – Синтез</w:t>
            </w:r>
            <w:r w:rsidR="00DD1AD8">
              <w:rPr>
                <w:rFonts w:ascii="Times New Roman" w:eastAsia="Times New Roman" w:hAnsi="Times New Roman" w:cs="Times New Roman"/>
                <w:sz w:val="24"/>
                <w:szCs w:val="24"/>
                <w:lang w:eastAsia="ru-RU"/>
              </w:rPr>
              <w:t>,2020.-104с.</w:t>
            </w:r>
          </w:p>
          <w:p w:rsidR="009A7A79" w:rsidRPr="00825BB1" w:rsidRDefault="009A7A79" w:rsidP="009B27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Ушакова О.С.Развитие речи детей 3-4 </w:t>
            </w:r>
            <w:proofErr w:type="spellStart"/>
            <w:r>
              <w:rPr>
                <w:rFonts w:ascii="Times New Roman" w:eastAsia="Times New Roman" w:hAnsi="Times New Roman" w:cs="Times New Roman"/>
                <w:sz w:val="24"/>
                <w:szCs w:val="24"/>
                <w:lang w:eastAsia="ru-RU"/>
              </w:rPr>
              <w:t>лет</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ладшая</w:t>
            </w:r>
            <w:proofErr w:type="spellEnd"/>
            <w:r>
              <w:rPr>
                <w:rFonts w:ascii="Times New Roman" w:eastAsia="Times New Roman" w:hAnsi="Times New Roman" w:cs="Times New Roman"/>
                <w:sz w:val="24"/>
                <w:szCs w:val="24"/>
                <w:lang w:eastAsia="ru-RU"/>
              </w:rPr>
              <w:t xml:space="preserve"> группа .-М :</w:t>
            </w:r>
            <w:proofErr w:type="spellStart"/>
            <w:r>
              <w:rPr>
                <w:rFonts w:ascii="Times New Roman" w:eastAsia="Times New Roman" w:hAnsi="Times New Roman" w:cs="Times New Roman"/>
                <w:sz w:val="24"/>
                <w:szCs w:val="24"/>
                <w:lang w:eastAsia="ru-RU"/>
              </w:rPr>
              <w:t>ТЦ.Сфера</w:t>
            </w:r>
            <w:proofErr w:type="spellEnd"/>
            <w:r>
              <w:rPr>
                <w:rFonts w:ascii="Times New Roman" w:eastAsia="Times New Roman" w:hAnsi="Times New Roman" w:cs="Times New Roman"/>
                <w:sz w:val="24"/>
                <w:szCs w:val="24"/>
                <w:lang w:eastAsia="ru-RU"/>
              </w:rPr>
              <w:t xml:space="preserve"> ,2020.-224с.-(Развиваем речь)</w:t>
            </w:r>
          </w:p>
          <w:p w:rsidR="00DC1417" w:rsidRPr="00825BB1" w:rsidRDefault="00DC1417" w:rsidP="009B273A">
            <w:pPr>
              <w:spacing w:after="0" w:line="240" w:lineRule="auto"/>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eastAsia="ru-RU"/>
              </w:rPr>
              <w:t>Гербова В.В. «Развитие речи в детском са</w:t>
            </w:r>
            <w:r>
              <w:rPr>
                <w:rFonts w:ascii="Times New Roman" w:eastAsia="Times New Roman" w:hAnsi="Times New Roman" w:cs="Times New Roman"/>
                <w:sz w:val="24"/>
                <w:szCs w:val="24"/>
                <w:lang w:eastAsia="ru-RU"/>
              </w:rPr>
              <w:t>ду» - М., мозаика – Синтез.2006</w:t>
            </w:r>
          </w:p>
          <w:p w:rsidR="00DC1417" w:rsidRPr="00825BB1" w:rsidRDefault="00DC1417" w:rsidP="009B273A">
            <w:pPr>
              <w:tabs>
                <w:tab w:val="left" w:pos="432"/>
              </w:tabs>
              <w:spacing w:after="0" w:line="240" w:lineRule="auto"/>
              <w:ind w:left="33"/>
              <w:jc w:val="both"/>
              <w:rPr>
                <w:rFonts w:ascii="Times New Roman" w:eastAsia="Times New Roman" w:hAnsi="Times New Roman" w:cs="Times New Roman"/>
                <w:sz w:val="24"/>
                <w:szCs w:val="24"/>
                <w:lang w:val="tt-RU" w:eastAsia="ru-RU"/>
              </w:rPr>
            </w:pPr>
            <w:r w:rsidRPr="00825BB1">
              <w:rPr>
                <w:rFonts w:ascii="Times New Roman" w:eastAsia="Times New Roman" w:hAnsi="Times New Roman" w:cs="Times New Roman"/>
                <w:sz w:val="24"/>
                <w:szCs w:val="24"/>
                <w:lang w:eastAsia="ru-RU"/>
              </w:rPr>
              <w:t>Максаков А.И. «Правильно ли говорит ваш ребенок?» - М., Мозаика – Синтез.2006</w:t>
            </w:r>
          </w:p>
          <w:p w:rsidR="00DC1417" w:rsidRPr="00825BB1" w:rsidRDefault="00DC1417" w:rsidP="009B273A">
            <w:pPr>
              <w:spacing w:after="0" w:line="240" w:lineRule="auto"/>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eastAsia="ru-RU"/>
              </w:rPr>
              <w:t xml:space="preserve">Максаков А.И. «Воспитание звуковой культуры речи дошкольников». </w:t>
            </w:r>
            <w:proofErr w:type="spellStart"/>
            <w:r w:rsidRPr="00825BB1">
              <w:rPr>
                <w:rFonts w:ascii="Times New Roman" w:eastAsia="Times New Roman" w:hAnsi="Times New Roman" w:cs="Times New Roman"/>
                <w:sz w:val="24"/>
                <w:szCs w:val="24"/>
                <w:lang w:eastAsia="ru-RU"/>
              </w:rPr>
              <w:t>М.,Мозаика</w:t>
            </w:r>
            <w:proofErr w:type="spellEnd"/>
            <w:r w:rsidRPr="00825BB1">
              <w:rPr>
                <w:rFonts w:ascii="Times New Roman" w:eastAsia="Times New Roman" w:hAnsi="Times New Roman" w:cs="Times New Roman"/>
                <w:sz w:val="24"/>
                <w:szCs w:val="24"/>
                <w:lang w:eastAsia="ru-RU"/>
              </w:rPr>
              <w:t xml:space="preserve"> – Синтез, 2006 </w:t>
            </w:r>
          </w:p>
          <w:p w:rsidR="00DC1417" w:rsidRPr="00825BB1" w:rsidRDefault="00DC1417" w:rsidP="009B273A">
            <w:pPr>
              <w:tabs>
                <w:tab w:val="left" w:pos="432"/>
              </w:tabs>
              <w:spacing w:after="0" w:line="240" w:lineRule="auto"/>
              <w:ind w:left="33"/>
              <w:jc w:val="both"/>
              <w:rPr>
                <w:rFonts w:ascii="Times New Roman" w:eastAsia="Times New Roman" w:hAnsi="Times New Roman" w:cs="Times New Roman"/>
                <w:sz w:val="24"/>
                <w:szCs w:val="24"/>
                <w:lang w:eastAsia="ru-RU"/>
              </w:rPr>
            </w:pPr>
            <w:r w:rsidRPr="00825BB1">
              <w:rPr>
                <w:rFonts w:ascii="Times New Roman" w:eastAsia="Times New Roman" w:hAnsi="Times New Roman" w:cs="Times New Roman"/>
                <w:sz w:val="24"/>
                <w:szCs w:val="24"/>
                <w:lang w:eastAsia="ru-RU"/>
              </w:rPr>
              <w:t xml:space="preserve">Развитие речи детей 3-4 лет: программа, методические рекомендации, конспекты образовательной деятельности, игры и упражнения/авт.-сост. О.С. Ушакова, Е.М. Струнина.-2-е изд., </w:t>
            </w:r>
            <w:proofErr w:type="spellStart"/>
            <w:r w:rsidRPr="00825BB1">
              <w:rPr>
                <w:rFonts w:ascii="Times New Roman" w:eastAsia="Times New Roman" w:hAnsi="Times New Roman" w:cs="Times New Roman"/>
                <w:sz w:val="24"/>
                <w:szCs w:val="24"/>
                <w:lang w:eastAsia="ru-RU"/>
              </w:rPr>
              <w:t>дораб</w:t>
            </w:r>
            <w:proofErr w:type="spellEnd"/>
            <w:r w:rsidRPr="00825BB1">
              <w:rPr>
                <w:rFonts w:ascii="Times New Roman" w:eastAsia="Times New Roman" w:hAnsi="Times New Roman" w:cs="Times New Roman"/>
                <w:sz w:val="24"/>
                <w:szCs w:val="24"/>
                <w:lang w:eastAsia="ru-RU"/>
              </w:rPr>
              <w:t>.-М.:</w:t>
            </w:r>
            <w:proofErr w:type="spellStart"/>
            <w:r w:rsidRPr="00825BB1">
              <w:rPr>
                <w:rFonts w:ascii="Times New Roman" w:eastAsia="Times New Roman" w:hAnsi="Times New Roman" w:cs="Times New Roman"/>
                <w:sz w:val="24"/>
                <w:szCs w:val="24"/>
                <w:lang w:eastAsia="ru-RU"/>
              </w:rPr>
              <w:t>Вентана</w:t>
            </w:r>
            <w:proofErr w:type="spellEnd"/>
            <w:r w:rsidRPr="00825BB1">
              <w:rPr>
                <w:rFonts w:ascii="Times New Roman" w:eastAsia="Times New Roman" w:hAnsi="Times New Roman" w:cs="Times New Roman"/>
                <w:sz w:val="24"/>
                <w:szCs w:val="24"/>
                <w:lang w:eastAsia="ru-RU"/>
              </w:rPr>
              <w:t>-Граф, 2014.</w:t>
            </w:r>
          </w:p>
          <w:p w:rsidR="00DC1417" w:rsidRPr="00825BB1" w:rsidRDefault="004D4186" w:rsidP="009A7A79">
            <w:pPr>
              <w:rPr>
                <w:rFonts w:ascii="Times New Roman" w:eastAsia="Times New Roman" w:hAnsi="Times New Roman" w:cs="Times New Roman"/>
                <w:b/>
                <w:bCs/>
                <w:sz w:val="24"/>
                <w:szCs w:val="24"/>
                <w:lang w:val="tt-RU" w:eastAsia="ru-RU"/>
              </w:rPr>
            </w:pPr>
            <w:r w:rsidRPr="004D4186">
              <w:rPr>
                <w:rFonts w:ascii="Times New Roman" w:hAnsi="Times New Roman" w:cs="Times New Roman"/>
                <w:sz w:val="24"/>
                <w:szCs w:val="24"/>
              </w:rPr>
              <w:t xml:space="preserve">Региональная программа дошкольного образования «Сөенеч» – «Радость познания» под ред. </w:t>
            </w:r>
            <w:proofErr w:type="spellStart"/>
            <w:r w:rsidRPr="004D4186">
              <w:rPr>
                <w:rFonts w:ascii="Times New Roman" w:hAnsi="Times New Roman" w:cs="Times New Roman"/>
                <w:sz w:val="24"/>
                <w:szCs w:val="24"/>
              </w:rPr>
              <w:t>Шаеховой</w:t>
            </w:r>
            <w:proofErr w:type="spellEnd"/>
            <w:r w:rsidRPr="004D4186">
              <w:rPr>
                <w:rFonts w:ascii="Times New Roman" w:hAnsi="Times New Roman" w:cs="Times New Roman"/>
                <w:sz w:val="24"/>
                <w:szCs w:val="24"/>
              </w:rPr>
              <w:t xml:space="preserve"> Р.К., 2016г.</w:t>
            </w:r>
          </w:p>
        </w:tc>
      </w:tr>
    </w:tbl>
    <w:p w:rsidR="00DC1417" w:rsidRPr="006C0B84" w:rsidRDefault="00DC1417" w:rsidP="00DC1417">
      <w:pPr>
        <w:spacing w:after="0" w:line="240" w:lineRule="auto"/>
        <w:jc w:val="both"/>
        <w:rPr>
          <w:rFonts w:ascii="Times New Roman" w:eastAsia="Times New Roman" w:hAnsi="Times New Roman" w:cs="Times New Roman"/>
          <w:b/>
          <w:bCs/>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Pr="00825BB1" w:rsidRDefault="00DC1417" w:rsidP="00DC1417">
      <w:pPr>
        <w:spacing w:after="0" w:line="240" w:lineRule="auto"/>
        <w:jc w:val="center"/>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Методическое обеспечение образовательной области</w:t>
      </w:r>
    </w:p>
    <w:p w:rsidR="00DC1417" w:rsidRPr="00825BB1" w:rsidRDefault="00DC1417" w:rsidP="00DC1417">
      <w:pPr>
        <w:spacing w:after="0" w:line="240" w:lineRule="auto"/>
        <w:jc w:val="center"/>
        <w:rPr>
          <w:rFonts w:ascii="Times New Roman" w:eastAsia="Times New Roman" w:hAnsi="Times New Roman" w:cs="Times New Roman"/>
          <w:b/>
          <w:sz w:val="24"/>
          <w:szCs w:val="24"/>
          <w:lang w:eastAsia="ru-RU"/>
        </w:rPr>
      </w:pPr>
      <w:r w:rsidRPr="00825BB1">
        <w:rPr>
          <w:rFonts w:ascii="Times New Roman" w:eastAsia="Times New Roman" w:hAnsi="Times New Roman" w:cs="Times New Roman"/>
          <w:b/>
          <w:sz w:val="24"/>
          <w:szCs w:val="24"/>
          <w:lang w:eastAsia="ru-RU"/>
        </w:rPr>
        <w:t>«Художественно-эстетическое развитие»</w:t>
      </w:r>
    </w:p>
    <w:p w:rsidR="00DC1417" w:rsidRPr="00825BB1" w:rsidRDefault="00DC1417" w:rsidP="00DC1417">
      <w:pPr>
        <w:tabs>
          <w:tab w:val="left" w:pos="-108"/>
        </w:tabs>
        <w:spacing w:after="0" w:line="240" w:lineRule="auto"/>
        <w:ind w:left="720"/>
        <w:contextualSpacing/>
        <w:jc w:val="center"/>
        <w:rPr>
          <w:rFonts w:ascii="Times New Roman" w:eastAsia="Times New Roman" w:hAnsi="Times New Roman" w:cs="Times New Roman"/>
          <w:b/>
          <w:sz w:val="24"/>
          <w:szCs w:val="24"/>
          <w:lang w:eastAsia="ru-RU"/>
        </w:rPr>
      </w:pPr>
    </w:p>
    <w:tbl>
      <w:tblPr>
        <w:tblW w:w="9705"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26"/>
        <w:gridCol w:w="8179"/>
      </w:tblGrid>
      <w:tr w:rsidR="00DC1417" w:rsidRPr="00825BB1" w:rsidTr="009B273A">
        <w:tc>
          <w:tcPr>
            <w:tcW w:w="1526" w:type="dxa"/>
            <w:tcBorders>
              <w:top w:val="single" w:sz="4" w:space="0" w:color="000000"/>
              <w:left w:val="single" w:sz="4" w:space="0" w:color="000000"/>
              <w:bottom w:val="single" w:sz="4" w:space="0" w:color="000000"/>
              <w:right w:val="single" w:sz="4" w:space="0" w:color="000000"/>
            </w:tcBorders>
          </w:tcPr>
          <w:p w:rsidR="00DC1417" w:rsidRPr="00825BB1" w:rsidRDefault="00DC1417" w:rsidP="009B273A">
            <w:pPr>
              <w:spacing w:after="0" w:line="240" w:lineRule="auto"/>
              <w:jc w:val="both"/>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Перечень литературы</w:t>
            </w:r>
          </w:p>
          <w:p w:rsidR="00DC1417" w:rsidRPr="00825BB1" w:rsidRDefault="00DC1417" w:rsidP="009B273A">
            <w:pPr>
              <w:spacing w:after="0" w:line="240" w:lineRule="auto"/>
              <w:jc w:val="both"/>
              <w:rPr>
                <w:rFonts w:ascii="Times New Roman" w:eastAsia="Times New Roman" w:hAnsi="Times New Roman" w:cs="Times New Roman"/>
                <w:b/>
                <w:bCs/>
                <w:sz w:val="24"/>
                <w:szCs w:val="24"/>
                <w:lang w:eastAsia="ru-RU"/>
              </w:rPr>
            </w:pPr>
            <w:r w:rsidRPr="00825BB1">
              <w:rPr>
                <w:rFonts w:ascii="Times New Roman" w:eastAsia="Times New Roman" w:hAnsi="Times New Roman" w:cs="Times New Roman"/>
                <w:b/>
                <w:bCs/>
                <w:sz w:val="24"/>
                <w:szCs w:val="24"/>
                <w:lang w:eastAsia="ru-RU"/>
              </w:rPr>
              <w:t>и пособий</w:t>
            </w:r>
          </w:p>
          <w:p w:rsidR="00DC1417" w:rsidRPr="00825BB1" w:rsidRDefault="00DC1417" w:rsidP="009B273A">
            <w:pPr>
              <w:spacing w:after="0" w:line="240" w:lineRule="auto"/>
              <w:rPr>
                <w:rFonts w:ascii="Times New Roman" w:eastAsia="Times New Roman" w:hAnsi="Times New Roman" w:cs="Times New Roman"/>
                <w:sz w:val="24"/>
                <w:szCs w:val="24"/>
                <w:lang w:eastAsia="ru-RU"/>
              </w:rPr>
            </w:pPr>
          </w:p>
        </w:tc>
        <w:tc>
          <w:tcPr>
            <w:tcW w:w="8179" w:type="dxa"/>
            <w:tcBorders>
              <w:top w:val="single" w:sz="4" w:space="0" w:color="000000"/>
              <w:left w:val="single" w:sz="4" w:space="0" w:color="000000"/>
              <w:bottom w:val="single" w:sz="4" w:space="0" w:color="000000"/>
              <w:right w:val="single" w:sz="4" w:space="0" w:color="000000"/>
            </w:tcBorders>
          </w:tcPr>
          <w:p w:rsidR="00DC1417" w:rsidRDefault="00DC1417" w:rsidP="009B27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Григорьева Г.Г. Изобразительная деятельность дошкольников. Учебное пособие для студентов средних педагогических учебных заведений. </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Академия,1997.</w:t>
            </w:r>
          </w:p>
          <w:p w:rsidR="00DC1417" w:rsidRDefault="00DC1417" w:rsidP="009B27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Т.С. Детское художественное творчество</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М.: Мозаика-Синтез, 2010.</w:t>
            </w:r>
          </w:p>
          <w:p w:rsidR="00DC1417" w:rsidRDefault="00DC1417" w:rsidP="009B27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Т.С. Изобразительная деятельность в детском саду</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М.: Мозаика –Синтез, 2006</w:t>
            </w:r>
          </w:p>
          <w:p w:rsidR="00DC1417" w:rsidRDefault="00DC1417" w:rsidP="009B27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Т.С. Обучение дошкольников технике рисования.- М.: Педагогическое общество России, 2005.</w:t>
            </w:r>
          </w:p>
          <w:p w:rsidR="00A941B1" w:rsidRDefault="00DC1417" w:rsidP="009B27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Комарова Т.С., Савенков А.И. Коллективное творчество дошкольников</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М.: Педагогическое общество России, 2006.</w:t>
            </w:r>
          </w:p>
          <w:p w:rsidR="00A941B1" w:rsidRDefault="00A941B1" w:rsidP="009B27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Комарова Т.С Изобразительная деятельность в детском </w:t>
            </w:r>
            <w:proofErr w:type="spellStart"/>
            <w:r>
              <w:rPr>
                <w:rFonts w:ascii="Times New Roman" w:eastAsia="Times New Roman" w:hAnsi="Times New Roman" w:cs="Times New Roman"/>
                <w:sz w:val="24"/>
                <w:szCs w:val="24"/>
                <w:lang w:eastAsia="ru-RU"/>
              </w:rPr>
              <w:t>саду</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онспекты</w:t>
            </w:r>
            <w:proofErr w:type="spellEnd"/>
            <w:r>
              <w:rPr>
                <w:rFonts w:ascii="Times New Roman" w:eastAsia="Times New Roman" w:hAnsi="Times New Roman" w:cs="Times New Roman"/>
                <w:sz w:val="24"/>
                <w:szCs w:val="24"/>
                <w:lang w:eastAsia="ru-RU"/>
              </w:rPr>
              <w:t xml:space="preserve"> занятий(3-4 года).- М.: Мозаика-Синтез,2019-112 с.</w:t>
            </w:r>
          </w:p>
          <w:p w:rsidR="00DB6F56" w:rsidRDefault="00DB6F56" w:rsidP="009B273A">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Д.Н.Колдина</w:t>
            </w:r>
            <w:proofErr w:type="spellEnd"/>
            <w:r>
              <w:rPr>
                <w:rFonts w:ascii="Times New Roman" w:eastAsia="Times New Roman" w:hAnsi="Times New Roman" w:cs="Times New Roman"/>
                <w:sz w:val="24"/>
                <w:szCs w:val="24"/>
                <w:lang w:eastAsia="ru-RU"/>
              </w:rPr>
              <w:t xml:space="preserve"> .Рисование с детьми 3-4 </w:t>
            </w:r>
            <w:proofErr w:type="spellStart"/>
            <w:r>
              <w:rPr>
                <w:rFonts w:ascii="Times New Roman" w:eastAsia="Times New Roman" w:hAnsi="Times New Roman" w:cs="Times New Roman"/>
                <w:sz w:val="24"/>
                <w:szCs w:val="24"/>
                <w:lang w:eastAsia="ru-RU"/>
              </w:rPr>
              <w:t>лет</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ценарий</w:t>
            </w:r>
            <w:proofErr w:type="spellEnd"/>
            <w:r>
              <w:rPr>
                <w:rFonts w:ascii="Times New Roman" w:eastAsia="Times New Roman" w:hAnsi="Times New Roman" w:cs="Times New Roman"/>
                <w:sz w:val="24"/>
                <w:szCs w:val="24"/>
                <w:lang w:eastAsia="ru-RU"/>
              </w:rPr>
              <w:t xml:space="preserve"> занятий .- М.: Мозаика –Синтез,2017.-64с.цв.вкл.</w:t>
            </w:r>
          </w:p>
          <w:p w:rsidR="00CA662D" w:rsidRDefault="00CA662D" w:rsidP="009B273A">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Д.Н.Колдина</w:t>
            </w:r>
            <w:proofErr w:type="spellEnd"/>
            <w:r>
              <w:rPr>
                <w:rFonts w:ascii="Times New Roman" w:eastAsia="Times New Roman" w:hAnsi="Times New Roman" w:cs="Times New Roman"/>
                <w:sz w:val="24"/>
                <w:szCs w:val="24"/>
                <w:lang w:eastAsia="ru-RU"/>
              </w:rPr>
              <w:t xml:space="preserve"> .Аппликация с  детьми 3-4 </w:t>
            </w:r>
            <w:proofErr w:type="spellStart"/>
            <w:r>
              <w:rPr>
                <w:rFonts w:ascii="Times New Roman" w:eastAsia="Times New Roman" w:hAnsi="Times New Roman" w:cs="Times New Roman"/>
                <w:sz w:val="24"/>
                <w:szCs w:val="24"/>
                <w:lang w:eastAsia="ru-RU"/>
              </w:rPr>
              <w:t>лет</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ценарий</w:t>
            </w:r>
            <w:proofErr w:type="spellEnd"/>
            <w:r>
              <w:rPr>
                <w:rFonts w:ascii="Times New Roman" w:eastAsia="Times New Roman" w:hAnsi="Times New Roman" w:cs="Times New Roman"/>
                <w:sz w:val="24"/>
                <w:szCs w:val="24"/>
                <w:lang w:eastAsia="ru-RU"/>
              </w:rPr>
              <w:t xml:space="preserve"> занятий .- М.: Мозаика –Синтез,2016.-64с.цв.вкл.</w:t>
            </w:r>
          </w:p>
          <w:p w:rsidR="00CA662D" w:rsidRDefault="00CA662D" w:rsidP="009B273A">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Д.Н.Колдина</w:t>
            </w:r>
            <w:proofErr w:type="spellEnd"/>
            <w:r>
              <w:rPr>
                <w:rFonts w:ascii="Times New Roman" w:eastAsia="Times New Roman" w:hAnsi="Times New Roman" w:cs="Times New Roman"/>
                <w:sz w:val="24"/>
                <w:szCs w:val="24"/>
                <w:lang w:eastAsia="ru-RU"/>
              </w:rPr>
              <w:t xml:space="preserve"> .Лепка  с  детьми 3-4 </w:t>
            </w:r>
            <w:proofErr w:type="spellStart"/>
            <w:r>
              <w:rPr>
                <w:rFonts w:ascii="Times New Roman" w:eastAsia="Times New Roman" w:hAnsi="Times New Roman" w:cs="Times New Roman"/>
                <w:sz w:val="24"/>
                <w:szCs w:val="24"/>
                <w:lang w:eastAsia="ru-RU"/>
              </w:rPr>
              <w:t>лет</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ценарий</w:t>
            </w:r>
            <w:proofErr w:type="spellEnd"/>
            <w:r>
              <w:rPr>
                <w:rFonts w:ascii="Times New Roman" w:eastAsia="Times New Roman" w:hAnsi="Times New Roman" w:cs="Times New Roman"/>
                <w:sz w:val="24"/>
                <w:szCs w:val="24"/>
                <w:lang w:eastAsia="ru-RU"/>
              </w:rPr>
              <w:t xml:space="preserve"> занятий .- М.: Мозаика –Синтез,2016.-64с.цв.вкл.</w:t>
            </w:r>
          </w:p>
          <w:p w:rsidR="00DC1417" w:rsidRPr="002507C4" w:rsidRDefault="00BA114A" w:rsidP="00DB6F56">
            <w:pPr>
              <w:spacing w:after="0" w:line="240" w:lineRule="auto"/>
              <w:rPr>
                <w:rFonts w:ascii="Times New Roman" w:eastAsia="Times New Roman" w:hAnsi="Times New Roman" w:cs="Times New Roman"/>
                <w:sz w:val="24"/>
                <w:szCs w:val="24"/>
                <w:lang w:eastAsia="ru-RU"/>
              </w:rPr>
            </w:pPr>
            <w:r w:rsidRPr="00116542">
              <w:rPr>
                <w:rFonts w:ascii="Times New Roman" w:hAnsi="Times New Roman" w:cs="Times New Roman"/>
                <w:sz w:val="24"/>
                <w:szCs w:val="24"/>
                <w:lang w:eastAsia="ru-RU"/>
              </w:rPr>
              <w:lastRenderedPageBreak/>
              <w:t xml:space="preserve">ОТ РОЖДЕНИЯ ДО ШКОЛЫ. Инновационная программа дошкольного образования./Под. ред. </w:t>
            </w:r>
            <w:proofErr w:type="spellStart"/>
            <w:r w:rsidRPr="00116542">
              <w:rPr>
                <w:rFonts w:ascii="Times New Roman" w:hAnsi="Times New Roman" w:cs="Times New Roman"/>
                <w:sz w:val="24"/>
                <w:szCs w:val="24"/>
                <w:lang w:eastAsia="ru-RU"/>
              </w:rPr>
              <w:t>Н.Е.Вераксы</w:t>
            </w:r>
            <w:proofErr w:type="spellEnd"/>
            <w:r w:rsidRPr="00116542">
              <w:rPr>
                <w:rFonts w:ascii="Times New Roman" w:hAnsi="Times New Roman" w:cs="Times New Roman"/>
                <w:sz w:val="24"/>
                <w:szCs w:val="24"/>
                <w:lang w:eastAsia="ru-RU"/>
              </w:rPr>
              <w:t xml:space="preserve">, </w:t>
            </w:r>
            <w:proofErr w:type="spellStart"/>
            <w:r w:rsidRPr="00116542">
              <w:rPr>
                <w:rFonts w:ascii="Times New Roman" w:hAnsi="Times New Roman" w:cs="Times New Roman"/>
                <w:sz w:val="24"/>
                <w:szCs w:val="24"/>
                <w:lang w:eastAsia="ru-RU"/>
              </w:rPr>
              <w:t>Т.С.Каморовой</w:t>
            </w:r>
            <w:proofErr w:type="gramStart"/>
            <w:r w:rsidRPr="00116542">
              <w:rPr>
                <w:rFonts w:ascii="Times New Roman" w:hAnsi="Times New Roman" w:cs="Times New Roman"/>
                <w:sz w:val="24"/>
                <w:szCs w:val="24"/>
                <w:lang w:eastAsia="ru-RU"/>
              </w:rPr>
              <w:t>,Э</w:t>
            </w:r>
            <w:proofErr w:type="gramEnd"/>
            <w:r w:rsidRPr="00116542">
              <w:rPr>
                <w:rFonts w:ascii="Times New Roman" w:hAnsi="Times New Roman" w:cs="Times New Roman"/>
                <w:sz w:val="24"/>
                <w:szCs w:val="24"/>
                <w:lang w:eastAsia="ru-RU"/>
              </w:rPr>
              <w:t>.М.Дорофеева</w:t>
            </w:r>
            <w:proofErr w:type="spellEnd"/>
            <w:r w:rsidRPr="00116542">
              <w:rPr>
                <w:rFonts w:ascii="Times New Roman" w:hAnsi="Times New Roman" w:cs="Times New Roman"/>
                <w:sz w:val="24"/>
                <w:szCs w:val="24"/>
                <w:lang w:eastAsia="ru-RU"/>
              </w:rPr>
              <w:t>.- 5-е изд.(инновационное),</w:t>
            </w:r>
            <w:proofErr w:type="spellStart"/>
            <w:r w:rsidRPr="00116542">
              <w:rPr>
                <w:rFonts w:ascii="Times New Roman" w:hAnsi="Times New Roman" w:cs="Times New Roman"/>
                <w:sz w:val="24"/>
                <w:szCs w:val="24"/>
                <w:lang w:eastAsia="ru-RU"/>
              </w:rPr>
              <w:t>испр</w:t>
            </w:r>
            <w:proofErr w:type="spellEnd"/>
            <w:r w:rsidRPr="00116542">
              <w:rPr>
                <w:rFonts w:ascii="Times New Roman" w:hAnsi="Times New Roman" w:cs="Times New Roman"/>
                <w:sz w:val="24"/>
                <w:szCs w:val="24"/>
                <w:lang w:eastAsia="ru-RU"/>
              </w:rPr>
              <w:t>. и доп.-М.:МОЗАИКА – СИНТЕЗ,2019.-336с.</w:t>
            </w:r>
          </w:p>
        </w:tc>
      </w:tr>
    </w:tbl>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6306D0" w:rsidRDefault="006306D0"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6306D0" w:rsidRDefault="006306D0"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Default="00C86858" w:rsidP="00C86858">
      <w:pPr>
        <w:shd w:val="clear" w:color="auto" w:fill="FFFFFF"/>
        <w:spacing w:after="0" w:line="240" w:lineRule="auto"/>
        <w:ind w:left="360"/>
        <w:jc w:val="center"/>
        <w:rPr>
          <w:rFonts w:ascii="Times New Roman" w:eastAsia="Times New Roman" w:hAnsi="Times New Roman" w:cs="Times New Roman"/>
          <w:b/>
          <w:bCs/>
          <w:sz w:val="24"/>
          <w:szCs w:val="24"/>
          <w:lang w:eastAsia="ru-RU"/>
        </w:rPr>
      </w:pPr>
    </w:p>
    <w:p w:rsidR="00C86858" w:rsidRPr="00C86858" w:rsidRDefault="00C86858" w:rsidP="00C86858">
      <w:pPr>
        <w:shd w:val="clear" w:color="auto" w:fill="FFFFFF"/>
        <w:spacing w:after="0" w:line="240" w:lineRule="auto"/>
        <w:ind w:left="360"/>
        <w:jc w:val="center"/>
        <w:rPr>
          <w:rFonts w:ascii="Times New Roman" w:eastAsia="Times New Roman" w:hAnsi="Times New Roman" w:cs="Times New Roman"/>
          <w:b/>
          <w:sz w:val="24"/>
          <w:szCs w:val="24"/>
          <w:lang w:eastAsia="ru-RU"/>
        </w:rPr>
      </w:pPr>
      <w:r w:rsidRPr="00C86858">
        <w:rPr>
          <w:rFonts w:ascii="Times New Roman" w:eastAsia="Times New Roman" w:hAnsi="Times New Roman" w:cs="Times New Roman"/>
          <w:b/>
          <w:bCs/>
          <w:sz w:val="24"/>
          <w:szCs w:val="24"/>
          <w:lang w:eastAsia="ru-RU"/>
        </w:rPr>
        <w:t>Методическое обеспечение образовательной области</w:t>
      </w:r>
    </w:p>
    <w:p w:rsidR="00C86858" w:rsidRPr="00123784" w:rsidRDefault="00C86858" w:rsidP="00C86858">
      <w:pPr>
        <w:pStyle w:val="a4"/>
        <w:shd w:val="clear" w:color="auto" w:fill="FFFFFF"/>
        <w:spacing w:after="0" w:line="240" w:lineRule="auto"/>
        <w:jc w:val="center"/>
        <w:rPr>
          <w:rFonts w:ascii="Times New Roman" w:eastAsia="Times New Roman" w:hAnsi="Times New Roman" w:cs="Times New Roman"/>
          <w:b/>
          <w:sz w:val="24"/>
          <w:szCs w:val="24"/>
          <w:lang w:eastAsia="ru-RU"/>
        </w:rPr>
      </w:pPr>
      <w:r w:rsidRPr="00123784">
        <w:rPr>
          <w:rFonts w:ascii="Times New Roman" w:eastAsia="Times New Roman" w:hAnsi="Times New Roman" w:cs="Times New Roman"/>
          <w:b/>
          <w:sz w:val="24"/>
          <w:szCs w:val="24"/>
          <w:lang w:eastAsia="ru-RU"/>
        </w:rPr>
        <w:t>«Физическое развитие»</w:t>
      </w:r>
    </w:p>
    <w:p w:rsidR="00C86858" w:rsidRPr="00123784" w:rsidRDefault="00C86858" w:rsidP="00C86858">
      <w:pPr>
        <w:shd w:val="clear" w:color="auto" w:fill="FFFFFF"/>
        <w:spacing w:after="0" w:line="240" w:lineRule="auto"/>
        <w:ind w:left="780"/>
        <w:rPr>
          <w:rFonts w:ascii="Times New Roman" w:eastAsia="Times New Roman" w:hAnsi="Times New Roman" w:cs="Times New Roman"/>
          <w:b/>
          <w:sz w:val="24"/>
          <w:szCs w:val="24"/>
          <w:lang w:eastAsia="ru-RU"/>
        </w:rPr>
      </w:pPr>
    </w:p>
    <w:tbl>
      <w:tblPr>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63"/>
        <w:gridCol w:w="7938"/>
      </w:tblGrid>
      <w:tr w:rsidR="00C86858" w:rsidRPr="00123784" w:rsidTr="009B273A">
        <w:tc>
          <w:tcPr>
            <w:tcW w:w="1663" w:type="dxa"/>
            <w:tcBorders>
              <w:top w:val="single" w:sz="4" w:space="0" w:color="000000"/>
              <w:left w:val="single" w:sz="4" w:space="0" w:color="000000"/>
              <w:bottom w:val="single" w:sz="4" w:space="0" w:color="000000"/>
              <w:right w:val="single" w:sz="4" w:space="0" w:color="000000"/>
            </w:tcBorders>
          </w:tcPr>
          <w:p w:rsidR="00C86858" w:rsidRPr="00123784" w:rsidRDefault="00C86858" w:rsidP="009B273A">
            <w:pPr>
              <w:spacing w:after="0" w:line="240" w:lineRule="auto"/>
              <w:jc w:val="both"/>
              <w:rPr>
                <w:rFonts w:ascii="Times New Roman" w:eastAsia="Times New Roman" w:hAnsi="Times New Roman" w:cs="Times New Roman"/>
                <w:b/>
                <w:bCs/>
                <w:sz w:val="24"/>
                <w:szCs w:val="24"/>
                <w:lang w:eastAsia="ru-RU"/>
              </w:rPr>
            </w:pPr>
            <w:r w:rsidRPr="00123784">
              <w:rPr>
                <w:rFonts w:ascii="Times New Roman" w:eastAsia="Times New Roman" w:hAnsi="Times New Roman" w:cs="Times New Roman"/>
                <w:b/>
                <w:bCs/>
                <w:sz w:val="24"/>
                <w:szCs w:val="24"/>
                <w:lang w:eastAsia="ru-RU"/>
              </w:rPr>
              <w:t>Перечень литературы</w:t>
            </w:r>
          </w:p>
          <w:p w:rsidR="00C86858" w:rsidRPr="00123784" w:rsidRDefault="00C86858" w:rsidP="009B273A">
            <w:pPr>
              <w:spacing w:after="0" w:line="240" w:lineRule="auto"/>
              <w:jc w:val="both"/>
              <w:rPr>
                <w:rFonts w:ascii="Times New Roman" w:eastAsia="Times New Roman" w:hAnsi="Times New Roman" w:cs="Times New Roman"/>
                <w:b/>
                <w:bCs/>
                <w:sz w:val="24"/>
                <w:szCs w:val="24"/>
                <w:lang w:eastAsia="ru-RU"/>
              </w:rPr>
            </w:pPr>
            <w:r w:rsidRPr="00123784">
              <w:rPr>
                <w:rFonts w:ascii="Times New Roman" w:eastAsia="Times New Roman" w:hAnsi="Times New Roman" w:cs="Times New Roman"/>
                <w:b/>
                <w:bCs/>
                <w:sz w:val="24"/>
                <w:szCs w:val="24"/>
                <w:lang w:eastAsia="ru-RU"/>
              </w:rPr>
              <w:t>и пособий</w:t>
            </w:r>
          </w:p>
          <w:p w:rsidR="00C86858" w:rsidRPr="00123784" w:rsidRDefault="00C86858" w:rsidP="009B273A">
            <w:pPr>
              <w:spacing w:after="0" w:line="240" w:lineRule="auto"/>
              <w:ind w:right="768"/>
              <w:jc w:val="both"/>
              <w:rPr>
                <w:rFonts w:ascii="Times New Roman" w:eastAsia="Times New Roman" w:hAnsi="Times New Roman" w:cs="Times New Roman"/>
                <w:b/>
                <w:bCs/>
                <w:spacing w:val="-2"/>
                <w:sz w:val="24"/>
                <w:szCs w:val="24"/>
                <w:lang w:eastAsia="ru-RU"/>
              </w:rPr>
            </w:pPr>
          </w:p>
        </w:tc>
        <w:tc>
          <w:tcPr>
            <w:tcW w:w="7938" w:type="dxa"/>
            <w:tcBorders>
              <w:top w:val="single" w:sz="4" w:space="0" w:color="000000"/>
              <w:left w:val="single" w:sz="4" w:space="0" w:color="000000"/>
              <w:bottom w:val="single" w:sz="4" w:space="0" w:color="000000"/>
              <w:right w:val="single" w:sz="4" w:space="0" w:color="000000"/>
            </w:tcBorders>
          </w:tcPr>
          <w:p w:rsidR="00C86858" w:rsidRPr="00123784" w:rsidRDefault="00C86858" w:rsidP="009B273A">
            <w:pPr>
              <w:spacing w:after="0" w:line="240" w:lineRule="auto"/>
              <w:rPr>
                <w:rFonts w:ascii="Times New Roman" w:eastAsia="Times New Roman" w:hAnsi="Times New Roman" w:cs="Times New Roman"/>
                <w:sz w:val="24"/>
                <w:szCs w:val="24"/>
                <w:lang w:eastAsia="ru-RU"/>
              </w:rPr>
            </w:pPr>
            <w:r w:rsidRPr="00123784">
              <w:rPr>
                <w:rFonts w:ascii="Times New Roman" w:eastAsia="Times New Roman" w:hAnsi="Times New Roman" w:cs="Times New Roman"/>
                <w:sz w:val="24"/>
                <w:szCs w:val="24"/>
                <w:lang w:eastAsia="ru-RU"/>
              </w:rPr>
              <w:t>Зайцев</w:t>
            </w:r>
            <w:r w:rsidRPr="00123784">
              <w:rPr>
                <w:rFonts w:ascii="Times New Roman" w:eastAsia="Times New Roman" w:hAnsi="Times New Roman" w:cs="Times New Roman"/>
                <w:sz w:val="24"/>
                <w:szCs w:val="24"/>
                <w:lang w:val="tt-RU" w:eastAsia="ru-RU"/>
              </w:rPr>
              <w:t xml:space="preserve"> Г.К. </w:t>
            </w:r>
            <w:r w:rsidRPr="00123784">
              <w:rPr>
                <w:rFonts w:ascii="Times New Roman" w:eastAsia="Times New Roman" w:hAnsi="Times New Roman" w:cs="Times New Roman"/>
                <w:sz w:val="24"/>
                <w:szCs w:val="24"/>
                <w:lang w:eastAsia="ru-RU"/>
              </w:rPr>
              <w:t>«Уроки Айболита», СПб</w:t>
            </w:r>
            <w:proofErr w:type="gramStart"/>
            <w:r w:rsidRPr="00123784">
              <w:rPr>
                <w:rFonts w:ascii="Times New Roman" w:eastAsia="Times New Roman" w:hAnsi="Times New Roman" w:cs="Times New Roman"/>
                <w:sz w:val="24"/>
                <w:szCs w:val="24"/>
                <w:lang w:eastAsia="ru-RU"/>
              </w:rPr>
              <w:t xml:space="preserve">.; </w:t>
            </w:r>
            <w:proofErr w:type="gramEnd"/>
            <w:r w:rsidRPr="00123784">
              <w:rPr>
                <w:rFonts w:ascii="Times New Roman" w:eastAsia="Times New Roman" w:hAnsi="Times New Roman" w:cs="Times New Roman"/>
                <w:sz w:val="24"/>
                <w:szCs w:val="24"/>
                <w:lang w:eastAsia="ru-RU"/>
              </w:rPr>
              <w:t xml:space="preserve">Детство – Пресс, 2003 </w:t>
            </w:r>
          </w:p>
          <w:p w:rsidR="00C86858" w:rsidRPr="00123784" w:rsidRDefault="00C86858" w:rsidP="009B273A">
            <w:pPr>
              <w:tabs>
                <w:tab w:val="left" w:pos="62"/>
                <w:tab w:val="left" w:pos="7488"/>
              </w:tabs>
              <w:spacing w:after="0" w:line="240" w:lineRule="auto"/>
              <w:jc w:val="both"/>
              <w:rPr>
                <w:rFonts w:ascii="Times New Roman" w:eastAsia="Times New Roman" w:hAnsi="Times New Roman" w:cs="Times New Roman"/>
                <w:sz w:val="24"/>
                <w:szCs w:val="24"/>
                <w:lang w:eastAsia="ru-RU"/>
              </w:rPr>
            </w:pPr>
            <w:r w:rsidRPr="00123784">
              <w:rPr>
                <w:rFonts w:ascii="Times New Roman" w:eastAsia="Times New Roman" w:hAnsi="Times New Roman" w:cs="Times New Roman"/>
                <w:sz w:val="24"/>
                <w:szCs w:val="24"/>
                <w:lang w:val="tt-RU" w:eastAsia="ru-RU"/>
              </w:rPr>
              <w:t>Закирова К.В., Мортазина Л. Р. “Балачак-уйнап-көлеп үсәр чак”. Методик кулланма, Казан, Редак</w:t>
            </w:r>
            <w:proofErr w:type="spellStart"/>
            <w:r w:rsidRPr="00123784">
              <w:rPr>
                <w:rFonts w:ascii="Times New Roman" w:eastAsia="Times New Roman" w:hAnsi="Times New Roman" w:cs="Times New Roman"/>
                <w:sz w:val="24"/>
                <w:szCs w:val="24"/>
                <w:lang w:eastAsia="ru-RU"/>
              </w:rPr>
              <w:t>ционный</w:t>
            </w:r>
            <w:proofErr w:type="spellEnd"/>
            <w:r w:rsidRPr="00123784">
              <w:rPr>
                <w:rFonts w:ascii="Times New Roman" w:eastAsia="Times New Roman" w:hAnsi="Times New Roman" w:cs="Times New Roman"/>
                <w:sz w:val="24"/>
                <w:szCs w:val="24"/>
                <w:lang w:eastAsia="ru-RU"/>
              </w:rPr>
              <w:t xml:space="preserve"> издательский центр, 2012</w:t>
            </w:r>
          </w:p>
          <w:p w:rsidR="00C86858" w:rsidRPr="00123784" w:rsidRDefault="00C86858" w:rsidP="009B273A">
            <w:pPr>
              <w:tabs>
                <w:tab w:val="left" w:pos="62"/>
                <w:tab w:val="left" w:pos="7488"/>
              </w:tabs>
              <w:spacing w:after="0" w:line="240" w:lineRule="auto"/>
              <w:jc w:val="both"/>
              <w:rPr>
                <w:rFonts w:ascii="Times New Roman" w:eastAsia="Times New Roman" w:hAnsi="Times New Roman" w:cs="Times New Roman"/>
                <w:sz w:val="24"/>
                <w:szCs w:val="24"/>
                <w:lang w:eastAsia="ru-RU"/>
              </w:rPr>
            </w:pPr>
            <w:proofErr w:type="spellStart"/>
            <w:r w:rsidRPr="00123784">
              <w:rPr>
                <w:rFonts w:ascii="Times New Roman" w:eastAsia="Times New Roman" w:hAnsi="Times New Roman" w:cs="Times New Roman"/>
                <w:sz w:val="24"/>
                <w:szCs w:val="24"/>
                <w:lang w:eastAsia="ru-RU"/>
              </w:rPr>
              <w:t>Лайзане</w:t>
            </w:r>
            <w:proofErr w:type="spellEnd"/>
            <w:r w:rsidRPr="00123784">
              <w:rPr>
                <w:rFonts w:ascii="Times New Roman" w:eastAsia="Times New Roman" w:hAnsi="Times New Roman" w:cs="Times New Roman"/>
                <w:sz w:val="24"/>
                <w:szCs w:val="24"/>
                <w:lang w:eastAsia="ru-RU"/>
              </w:rPr>
              <w:t xml:space="preserve"> С.Я., «Физическая культура для малышей», Москва, «Просвещение», 1997</w:t>
            </w:r>
          </w:p>
          <w:p w:rsidR="00C86858" w:rsidRPr="00123784" w:rsidRDefault="00C86858" w:rsidP="009B273A">
            <w:pPr>
              <w:shd w:val="clear" w:color="auto" w:fill="FFFFFF"/>
              <w:tabs>
                <w:tab w:val="left" w:pos="62"/>
                <w:tab w:val="left" w:pos="7488"/>
              </w:tabs>
              <w:spacing w:after="0" w:line="240" w:lineRule="auto"/>
              <w:jc w:val="both"/>
              <w:rPr>
                <w:rFonts w:ascii="Times New Roman" w:eastAsia="Times New Roman" w:hAnsi="Times New Roman" w:cs="Times New Roman"/>
                <w:sz w:val="24"/>
                <w:szCs w:val="24"/>
                <w:lang w:val="tt-RU" w:eastAsia="ru-RU"/>
              </w:rPr>
            </w:pPr>
            <w:r w:rsidRPr="00123784">
              <w:rPr>
                <w:rFonts w:ascii="Times New Roman" w:eastAsia="Times New Roman" w:hAnsi="Times New Roman" w:cs="Times New Roman"/>
                <w:sz w:val="24"/>
                <w:szCs w:val="24"/>
                <w:lang w:eastAsia="ru-RU"/>
              </w:rPr>
              <w:t xml:space="preserve">Лысова В.Я., Яковлева Т.С., </w:t>
            </w:r>
            <w:proofErr w:type="spellStart"/>
            <w:r w:rsidRPr="00123784">
              <w:rPr>
                <w:rFonts w:ascii="Times New Roman" w:eastAsia="Times New Roman" w:hAnsi="Times New Roman" w:cs="Times New Roman"/>
                <w:sz w:val="24"/>
                <w:szCs w:val="24"/>
                <w:lang w:eastAsia="ru-RU"/>
              </w:rPr>
              <w:t>Зацепина</w:t>
            </w:r>
            <w:proofErr w:type="spellEnd"/>
            <w:r w:rsidRPr="00123784">
              <w:rPr>
                <w:rFonts w:ascii="Times New Roman" w:eastAsia="Times New Roman" w:hAnsi="Times New Roman" w:cs="Times New Roman"/>
                <w:sz w:val="24"/>
                <w:szCs w:val="24"/>
                <w:lang w:eastAsia="ru-RU"/>
              </w:rPr>
              <w:t xml:space="preserve"> М.Б, Воробьева О.И., «Спортивные праздники и развлечения для дошкольников», Москва, «</w:t>
            </w:r>
            <w:proofErr w:type="spellStart"/>
            <w:r w:rsidRPr="00123784">
              <w:rPr>
                <w:rFonts w:ascii="Times New Roman" w:eastAsia="Times New Roman" w:hAnsi="Times New Roman" w:cs="Times New Roman"/>
                <w:sz w:val="24"/>
                <w:szCs w:val="24"/>
                <w:lang w:eastAsia="ru-RU"/>
              </w:rPr>
              <w:t>Аркти</w:t>
            </w:r>
            <w:proofErr w:type="spellEnd"/>
            <w:r w:rsidRPr="00123784">
              <w:rPr>
                <w:rFonts w:ascii="Times New Roman" w:eastAsia="Times New Roman" w:hAnsi="Times New Roman" w:cs="Times New Roman"/>
                <w:sz w:val="24"/>
                <w:szCs w:val="24"/>
                <w:lang w:eastAsia="ru-RU"/>
              </w:rPr>
              <w:t>», 2000</w:t>
            </w:r>
          </w:p>
          <w:p w:rsidR="00C86858" w:rsidRPr="00123784" w:rsidRDefault="00C86858" w:rsidP="009B273A">
            <w:pPr>
              <w:shd w:val="clear" w:color="auto" w:fill="FFFFFF"/>
              <w:tabs>
                <w:tab w:val="left" w:pos="62"/>
                <w:tab w:val="left" w:pos="7488"/>
              </w:tabs>
              <w:spacing w:after="0" w:line="240" w:lineRule="auto"/>
              <w:jc w:val="both"/>
              <w:rPr>
                <w:rFonts w:ascii="Times New Roman" w:eastAsia="Times New Roman" w:hAnsi="Times New Roman" w:cs="Times New Roman"/>
                <w:sz w:val="24"/>
                <w:szCs w:val="24"/>
                <w:lang w:val="tt-RU" w:eastAsia="ru-RU"/>
              </w:rPr>
            </w:pPr>
            <w:r w:rsidRPr="00123784">
              <w:rPr>
                <w:rFonts w:ascii="Times New Roman" w:eastAsia="Times New Roman" w:hAnsi="Times New Roman" w:cs="Times New Roman"/>
                <w:sz w:val="24"/>
                <w:szCs w:val="24"/>
                <w:lang w:eastAsia="ru-RU"/>
              </w:rPr>
              <w:t>Новикова</w:t>
            </w:r>
            <w:r w:rsidRPr="00123784">
              <w:rPr>
                <w:rFonts w:ascii="Times New Roman" w:eastAsia="Times New Roman" w:hAnsi="Times New Roman" w:cs="Times New Roman"/>
                <w:sz w:val="24"/>
                <w:szCs w:val="24"/>
                <w:lang w:val="tt-RU" w:eastAsia="ru-RU"/>
              </w:rPr>
              <w:t xml:space="preserve"> И.М.</w:t>
            </w:r>
            <w:r w:rsidRPr="00123784">
              <w:rPr>
                <w:rFonts w:ascii="Times New Roman" w:eastAsia="Times New Roman" w:hAnsi="Times New Roman" w:cs="Times New Roman"/>
                <w:sz w:val="24"/>
                <w:szCs w:val="24"/>
                <w:lang w:eastAsia="ru-RU"/>
              </w:rPr>
              <w:t xml:space="preserve"> «Формирование представлений о здоровом образе жизни у дошкольников», М.; Мозаика – Синтез,2010</w:t>
            </w:r>
          </w:p>
          <w:p w:rsidR="00C86858" w:rsidRPr="00123784" w:rsidRDefault="00C86858" w:rsidP="009B273A">
            <w:pPr>
              <w:shd w:val="clear" w:color="auto" w:fill="FFFFFF"/>
              <w:tabs>
                <w:tab w:val="left" w:pos="62"/>
                <w:tab w:val="left" w:pos="7488"/>
              </w:tabs>
              <w:spacing w:after="0" w:line="240" w:lineRule="auto"/>
              <w:jc w:val="both"/>
              <w:rPr>
                <w:rFonts w:ascii="Times New Roman" w:eastAsia="Times New Roman" w:hAnsi="Times New Roman" w:cs="Times New Roman"/>
                <w:sz w:val="24"/>
                <w:szCs w:val="24"/>
                <w:lang w:eastAsia="ru-RU"/>
              </w:rPr>
            </w:pPr>
            <w:r w:rsidRPr="00123784">
              <w:rPr>
                <w:rFonts w:ascii="Times New Roman" w:eastAsia="Times New Roman" w:hAnsi="Times New Roman" w:cs="Times New Roman"/>
                <w:spacing w:val="-2"/>
                <w:sz w:val="24"/>
                <w:szCs w:val="24"/>
                <w:lang w:eastAsia="ru-RU"/>
              </w:rPr>
              <w:t>Пензулаева Л.И., «Физическая культура в детском саду», Москва, «Мозаика – Синтез», 2011</w:t>
            </w:r>
          </w:p>
          <w:p w:rsidR="00C86858" w:rsidRPr="00123784" w:rsidRDefault="00C86858" w:rsidP="009B273A">
            <w:pPr>
              <w:tabs>
                <w:tab w:val="left" w:pos="62"/>
                <w:tab w:val="left" w:pos="7488"/>
              </w:tabs>
              <w:spacing w:after="0" w:line="240" w:lineRule="auto"/>
              <w:jc w:val="both"/>
              <w:rPr>
                <w:rFonts w:ascii="Times New Roman" w:eastAsia="Times New Roman" w:hAnsi="Times New Roman" w:cs="Times New Roman"/>
                <w:sz w:val="24"/>
                <w:szCs w:val="24"/>
                <w:lang w:eastAsia="ru-RU"/>
              </w:rPr>
            </w:pPr>
            <w:r w:rsidRPr="00123784">
              <w:rPr>
                <w:rFonts w:ascii="Times New Roman" w:eastAsia="Times New Roman" w:hAnsi="Times New Roman" w:cs="Times New Roman"/>
                <w:sz w:val="24"/>
                <w:szCs w:val="24"/>
                <w:lang w:eastAsia="ru-RU"/>
              </w:rPr>
              <w:t xml:space="preserve">Пензулаева Л. И. «Физическая культура в детском саду», Москва: «Мозаика – Синтез». 2014. </w:t>
            </w:r>
          </w:p>
          <w:p w:rsidR="00C86858" w:rsidRPr="00123784" w:rsidRDefault="00C86858" w:rsidP="009B273A">
            <w:pPr>
              <w:tabs>
                <w:tab w:val="left" w:pos="62"/>
                <w:tab w:val="left" w:pos="7488"/>
              </w:tabs>
              <w:spacing w:after="0" w:line="240" w:lineRule="auto"/>
              <w:jc w:val="both"/>
              <w:rPr>
                <w:rFonts w:ascii="Times New Roman" w:eastAsia="Times New Roman" w:hAnsi="Times New Roman" w:cs="Times New Roman"/>
                <w:sz w:val="24"/>
                <w:szCs w:val="24"/>
                <w:lang w:eastAsia="ru-RU"/>
              </w:rPr>
            </w:pPr>
            <w:r w:rsidRPr="00123784">
              <w:rPr>
                <w:rFonts w:ascii="Times New Roman" w:eastAsia="Times New Roman" w:hAnsi="Times New Roman" w:cs="Times New Roman"/>
                <w:sz w:val="24"/>
                <w:szCs w:val="24"/>
                <w:lang w:eastAsia="ru-RU"/>
              </w:rPr>
              <w:t>Пензулаева Л.И. Оздоровительная гимнастика. Комплексы упражнений для детей 3-7 лет. Москва, «Мозайка-синтез»2013</w:t>
            </w:r>
          </w:p>
          <w:p w:rsidR="00E00814" w:rsidRDefault="00E00814" w:rsidP="009B273A">
            <w:pPr>
              <w:tabs>
                <w:tab w:val="left" w:pos="62"/>
                <w:tab w:val="left" w:pos="7488"/>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Федорова С.Ю.Планы физкультурных занятий с детьми 3-4 лет.</w:t>
            </w:r>
            <w:r w:rsidRPr="00123784">
              <w:rPr>
                <w:rFonts w:ascii="Times New Roman" w:eastAsia="Times New Roman" w:hAnsi="Times New Roman" w:cs="Times New Roman"/>
                <w:sz w:val="24"/>
                <w:szCs w:val="24"/>
                <w:lang w:eastAsia="ru-RU"/>
              </w:rPr>
              <w:t xml:space="preserve"> «Мозаика – Синтез». 20</w:t>
            </w:r>
            <w:r>
              <w:rPr>
                <w:rFonts w:ascii="Times New Roman" w:eastAsia="Times New Roman" w:hAnsi="Times New Roman" w:cs="Times New Roman"/>
                <w:sz w:val="24"/>
                <w:szCs w:val="24"/>
                <w:lang w:eastAsia="ru-RU"/>
              </w:rPr>
              <w:t>20</w:t>
            </w:r>
            <w:r w:rsidRPr="0012378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-88с.</w:t>
            </w:r>
          </w:p>
          <w:p w:rsidR="00C86858" w:rsidRPr="00123784" w:rsidRDefault="00C86858" w:rsidP="009B273A">
            <w:pPr>
              <w:tabs>
                <w:tab w:val="left" w:pos="62"/>
                <w:tab w:val="left" w:pos="7488"/>
              </w:tabs>
              <w:spacing w:after="0" w:line="240" w:lineRule="auto"/>
              <w:jc w:val="both"/>
              <w:rPr>
                <w:rFonts w:ascii="Times New Roman" w:eastAsia="Times New Roman" w:hAnsi="Times New Roman" w:cs="Times New Roman"/>
                <w:spacing w:val="-2"/>
                <w:sz w:val="24"/>
                <w:szCs w:val="24"/>
                <w:lang w:val="tt-RU" w:eastAsia="ru-RU"/>
              </w:rPr>
            </w:pPr>
            <w:proofErr w:type="spellStart"/>
            <w:r w:rsidRPr="00123784">
              <w:rPr>
                <w:rFonts w:ascii="Times New Roman" w:eastAsia="Times New Roman" w:hAnsi="Times New Roman" w:cs="Times New Roman"/>
                <w:spacing w:val="-2"/>
                <w:sz w:val="24"/>
                <w:szCs w:val="24"/>
                <w:lang w:eastAsia="ru-RU"/>
              </w:rPr>
              <w:t>Шебеко</w:t>
            </w:r>
            <w:proofErr w:type="spellEnd"/>
            <w:r w:rsidRPr="00123784">
              <w:rPr>
                <w:rFonts w:ascii="Times New Roman" w:eastAsia="Times New Roman" w:hAnsi="Times New Roman" w:cs="Times New Roman"/>
                <w:spacing w:val="-2"/>
                <w:sz w:val="24"/>
                <w:szCs w:val="24"/>
                <w:lang w:eastAsia="ru-RU"/>
              </w:rPr>
              <w:t xml:space="preserve">  В.Н.,. Ермак Н.Н «Физкультурные праздники в детском саду</w:t>
            </w:r>
            <w:proofErr w:type="gramStart"/>
            <w:r w:rsidRPr="00123784">
              <w:rPr>
                <w:rFonts w:ascii="Times New Roman" w:eastAsia="Times New Roman" w:hAnsi="Times New Roman" w:cs="Times New Roman"/>
                <w:spacing w:val="-2"/>
                <w:sz w:val="24"/>
                <w:szCs w:val="24"/>
                <w:lang w:eastAsia="ru-RU"/>
              </w:rPr>
              <w:t>»М</w:t>
            </w:r>
            <w:proofErr w:type="gramEnd"/>
            <w:r w:rsidRPr="00123784">
              <w:rPr>
                <w:rFonts w:ascii="Times New Roman" w:eastAsia="Times New Roman" w:hAnsi="Times New Roman" w:cs="Times New Roman"/>
                <w:spacing w:val="-2"/>
                <w:sz w:val="24"/>
                <w:szCs w:val="24"/>
                <w:lang w:eastAsia="ru-RU"/>
              </w:rPr>
              <w:t>осква «Просвещение» 2001г.</w:t>
            </w:r>
          </w:p>
          <w:p w:rsidR="00C86858" w:rsidRPr="00123784" w:rsidRDefault="00C86858" w:rsidP="009B273A">
            <w:pPr>
              <w:tabs>
                <w:tab w:val="left" w:pos="62"/>
                <w:tab w:val="left" w:pos="7488"/>
              </w:tabs>
              <w:spacing w:after="0" w:line="240" w:lineRule="auto"/>
              <w:jc w:val="both"/>
              <w:rPr>
                <w:rFonts w:ascii="Times New Roman" w:eastAsia="Times New Roman" w:hAnsi="Times New Roman" w:cs="Times New Roman"/>
                <w:spacing w:val="-2"/>
                <w:sz w:val="24"/>
                <w:szCs w:val="24"/>
                <w:lang w:eastAsia="ru-RU"/>
              </w:rPr>
            </w:pPr>
            <w:proofErr w:type="spellStart"/>
            <w:r w:rsidRPr="00123784">
              <w:rPr>
                <w:rFonts w:ascii="Times New Roman" w:eastAsia="Times New Roman" w:hAnsi="Times New Roman" w:cs="Times New Roman"/>
                <w:spacing w:val="-2"/>
                <w:sz w:val="24"/>
                <w:szCs w:val="24"/>
                <w:lang w:eastAsia="ru-RU"/>
              </w:rPr>
              <w:t>Хухлаева</w:t>
            </w:r>
            <w:proofErr w:type="spellEnd"/>
            <w:r w:rsidRPr="00123784">
              <w:rPr>
                <w:rFonts w:ascii="Times New Roman" w:eastAsia="Times New Roman" w:hAnsi="Times New Roman" w:cs="Times New Roman"/>
                <w:spacing w:val="-2"/>
                <w:sz w:val="24"/>
                <w:szCs w:val="24"/>
                <w:lang w:eastAsia="ru-RU"/>
              </w:rPr>
              <w:t xml:space="preserve"> Д.В. «Методика физического воспитания в дошкольных учреждениях»</w:t>
            </w:r>
          </w:p>
          <w:p w:rsidR="00C86858" w:rsidRPr="00123784" w:rsidRDefault="00C86858" w:rsidP="009B273A">
            <w:pPr>
              <w:spacing w:after="0" w:line="240" w:lineRule="auto"/>
              <w:rPr>
                <w:rFonts w:ascii="Times New Roman" w:eastAsia="Times New Roman" w:hAnsi="Times New Roman" w:cs="Times New Roman"/>
                <w:spacing w:val="-2"/>
                <w:sz w:val="24"/>
                <w:szCs w:val="24"/>
                <w:lang w:val="tt-RU" w:eastAsia="ru-RU"/>
              </w:rPr>
            </w:pPr>
          </w:p>
        </w:tc>
      </w:tr>
    </w:tbl>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ind w:left="851"/>
        <w:contextualSpacing/>
        <w:rPr>
          <w:rFonts w:ascii="Times New Roman" w:eastAsia="Times New Roman" w:hAnsi="Times New Roman" w:cs="Times New Roman"/>
          <w:b/>
          <w:color w:val="FF0000"/>
          <w:sz w:val="24"/>
          <w:szCs w:val="24"/>
          <w:lang w:eastAsia="ru-RU"/>
        </w:rPr>
      </w:pPr>
    </w:p>
    <w:p w:rsidR="00DC1417" w:rsidRDefault="00DC1417" w:rsidP="00DC1417">
      <w:pPr>
        <w:spacing w:after="0" w:line="240" w:lineRule="auto"/>
        <w:contextualSpacing/>
        <w:rPr>
          <w:rFonts w:ascii="Times New Roman" w:eastAsia="Times New Roman" w:hAnsi="Times New Roman" w:cs="Times New Roman"/>
          <w:b/>
          <w:color w:val="FF0000"/>
          <w:sz w:val="24"/>
          <w:szCs w:val="24"/>
          <w:lang w:eastAsia="ru-RU"/>
        </w:rPr>
      </w:pPr>
    </w:p>
    <w:p w:rsidR="00B1423C" w:rsidRPr="00D27A7A" w:rsidRDefault="00B1423C" w:rsidP="007E7F2C">
      <w:pPr>
        <w:tabs>
          <w:tab w:val="left" w:pos="284"/>
        </w:tabs>
        <w:spacing w:before="225" w:after="225" w:line="240" w:lineRule="auto"/>
        <w:jc w:val="both"/>
        <w:rPr>
          <w:rFonts w:ascii="Times New Roman" w:eastAsia="Times New Roman" w:hAnsi="Times New Roman" w:cs="Times New Roman"/>
          <w:b/>
          <w:sz w:val="24"/>
          <w:szCs w:val="24"/>
          <w:lang w:eastAsia="ru-RU"/>
        </w:rPr>
      </w:pPr>
    </w:p>
    <w:sectPr w:rsidR="00B1423C" w:rsidRPr="00D27A7A" w:rsidSect="00030479">
      <w:pgSz w:w="11906" w:h="16838"/>
      <w:pgMar w:top="1134" w:right="567" w:bottom="567" w:left="1134"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501D" w:rsidRDefault="006F501D" w:rsidP="00F05EDD">
      <w:pPr>
        <w:spacing w:after="0" w:line="240" w:lineRule="auto"/>
      </w:pPr>
      <w:r>
        <w:separator/>
      </w:r>
    </w:p>
  </w:endnote>
  <w:endnote w:type="continuationSeparator" w:id="0">
    <w:p w:rsidR="006F501D" w:rsidRDefault="006F501D" w:rsidP="00F05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entury Schoolbook">
    <w:panose1 w:val="02040604050505020304"/>
    <w:charset w:val="CC"/>
    <w:family w:val="roman"/>
    <w:pitch w:val="variable"/>
    <w:sig w:usb0="00000287" w:usb1="00000000" w:usb2="00000000" w:usb3="00000000" w:csb0="0000009F" w:csb1="00000000"/>
  </w:font>
  <w:font w:name="Andale Sans UI">
    <w:altName w:val="Arial Unicode MS"/>
    <w:charset w:val="CC"/>
    <w:family w:val="auto"/>
    <w:pitch w:val="variable"/>
  </w:font>
  <w:font w:name="TimesNewRomanPSMT">
    <w:altName w:val="MS Mincho"/>
    <w:panose1 w:val="00000000000000000000"/>
    <w:charset w:val="80"/>
    <w:family w:val="auto"/>
    <w:notTrueType/>
    <w:pitch w:val="default"/>
    <w:sig w:usb0="00000203" w:usb1="08070000" w:usb2="00000010" w:usb3="00000000" w:csb0="0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928" w:rsidRDefault="00C41928">
    <w:pPr>
      <w:framePr w:w="9297" w:h="158" w:wrap="none" w:vAnchor="text" w:hAnchor="page" w:x="1269" w:y="-2710"/>
      <w:ind w:left="4349"/>
    </w:pPr>
    <w:r>
      <w:rPr>
        <w:noProof/>
      </w:rPr>
      <w:fldChar w:fldCharType="begin"/>
    </w:r>
    <w:r>
      <w:rPr>
        <w:noProof/>
      </w:rPr>
      <w:instrText xml:space="preserve"> PAGE \* MERGEFORMAT </w:instrText>
    </w:r>
    <w:r>
      <w:rPr>
        <w:noProof/>
      </w:rPr>
      <w:fldChar w:fldCharType="separate"/>
    </w:r>
    <w:r w:rsidRPr="001D290F">
      <w:rPr>
        <w:noProof/>
      </w:rPr>
      <w:t>112</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7198873"/>
    </w:sdtPr>
    <w:sdtContent>
      <w:p w:rsidR="00C41928" w:rsidRDefault="00C41928" w:rsidP="00584ECB">
        <w:pPr>
          <w:jc w:val="center"/>
        </w:pPr>
        <w:r>
          <w:rPr>
            <w:noProof/>
          </w:rPr>
          <w:fldChar w:fldCharType="begin"/>
        </w:r>
        <w:r>
          <w:rPr>
            <w:noProof/>
          </w:rPr>
          <w:instrText>PAGE   \* MERGEFORMAT</w:instrText>
        </w:r>
        <w:r>
          <w:rPr>
            <w:noProof/>
          </w:rPr>
          <w:fldChar w:fldCharType="separate"/>
        </w:r>
        <w:r w:rsidR="00B4000A">
          <w:rPr>
            <w:noProof/>
          </w:rPr>
          <w:t>2</w:t>
        </w:r>
        <w:r>
          <w:rPr>
            <w:noProof/>
          </w:rPr>
          <w:fldChar w:fldCharType="end"/>
        </w:r>
      </w:p>
    </w:sdtContent>
  </w:sdt>
  <w:p w:rsidR="00C41928" w:rsidRDefault="00C41928">
    <w:pPr>
      <w:framePr w:w="9297" w:h="158" w:wrap="none" w:vAnchor="text" w:hAnchor="page" w:x="1269" w:y="-2710"/>
      <w:ind w:left="434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928" w:rsidRDefault="00C41928">
    <w:pPr>
      <w:framePr w:h="206" w:wrap="none" w:vAnchor="text" w:hAnchor="page" w:x="5560" w:y="-2710"/>
      <w:jc w:val="both"/>
    </w:pPr>
    <w:r>
      <w:rPr>
        <w:noProof/>
      </w:rPr>
      <w:fldChar w:fldCharType="begin"/>
    </w:r>
    <w:r>
      <w:rPr>
        <w:noProof/>
      </w:rPr>
      <w:instrText xml:space="preserve"> PAGE \* MERGEFORMAT </w:instrText>
    </w:r>
    <w:r>
      <w:rPr>
        <w:noProof/>
      </w:rPr>
      <w:fldChar w:fldCharType="separate"/>
    </w:r>
    <w:r>
      <w:rPr>
        <w:noProof/>
      </w:rPr>
      <w:t>1</w:t>
    </w:r>
    <w:r>
      <w:rPr>
        <w:noProof/>
      </w:rPr>
      <w:fldChar w:fldCharType="end"/>
    </w:r>
  </w:p>
  <w:p w:rsidR="00C41928" w:rsidRDefault="00C41928">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501D" w:rsidRDefault="006F501D" w:rsidP="00F05EDD">
      <w:pPr>
        <w:spacing w:after="0" w:line="240" w:lineRule="auto"/>
      </w:pPr>
      <w:r>
        <w:separator/>
      </w:r>
    </w:p>
  </w:footnote>
  <w:footnote w:type="continuationSeparator" w:id="0">
    <w:p w:rsidR="006F501D" w:rsidRDefault="006F501D" w:rsidP="00F05E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928" w:rsidRPr="00536B57" w:rsidRDefault="00C41928" w:rsidP="000168AF">
    <w:pPr>
      <w:pStyle w:val="aa"/>
      <w:ind w:right="253"/>
      <w:jc w:val="right"/>
    </w:pPr>
  </w:p>
  <w:p w:rsidR="00C41928" w:rsidRDefault="00C41928" w:rsidP="0086016F">
    <w:pPr>
      <w:tabs>
        <w:tab w:val="left" w:pos="6699"/>
      </w:tabs>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1928" w:rsidRDefault="00C41928">
    <w:pPr>
      <w:framePr w:w="9275" w:h="154" w:wrap="none" w:vAnchor="text" w:hAnchor="page" w:x="1232" w:y="2674"/>
      <w:ind w:left="5043"/>
    </w:pPr>
    <w:r>
      <w:t>Режим двигательной активности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lang w:val="ru-RU"/>
      </w:rPr>
    </w:lvl>
    <w:lvl w:ilvl="1">
      <w:start w:val="1"/>
      <w:numFmt w:val="bullet"/>
      <w:lvlText w:val=""/>
      <w:lvlJc w:val="left"/>
      <w:pPr>
        <w:tabs>
          <w:tab w:val="num" w:pos="1080"/>
        </w:tabs>
        <w:ind w:left="1080" w:hanging="360"/>
      </w:pPr>
      <w:rPr>
        <w:rFonts w:ascii="Symbol" w:hAnsi="Symbol" w:cs="OpenSymbol"/>
        <w:lang w:val="ru-RU"/>
      </w:rPr>
    </w:lvl>
    <w:lvl w:ilvl="2">
      <w:start w:val="1"/>
      <w:numFmt w:val="bullet"/>
      <w:lvlText w:val=""/>
      <w:lvlJc w:val="left"/>
      <w:pPr>
        <w:tabs>
          <w:tab w:val="num" w:pos="1440"/>
        </w:tabs>
        <w:ind w:left="1440" w:hanging="360"/>
      </w:pPr>
      <w:rPr>
        <w:rFonts w:ascii="Symbol" w:hAnsi="Symbol" w:cs="OpenSymbol"/>
        <w:lang w:val="ru-RU"/>
      </w:rPr>
    </w:lvl>
    <w:lvl w:ilvl="3">
      <w:start w:val="1"/>
      <w:numFmt w:val="bullet"/>
      <w:lvlText w:val=""/>
      <w:lvlJc w:val="left"/>
      <w:pPr>
        <w:tabs>
          <w:tab w:val="num" w:pos="1800"/>
        </w:tabs>
        <w:ind w:left="1800" w:hanging="360"/>
      </w:pPr>
      <w:rPr>
        <w:rFonts w:ascii="Symbol" w:hAnsi="Symbol" w:cs="OpenSymbol"/>
        <w:lang w:val="ru-RU"/>
      </w:rPr>
    </w:lvl>
    <w:lvl w:ilvl="4">
      <w:start w:val="1"/>
      <w:numFmt w:val="bullet"/>
      <w:lvlText w:val=""/>
      <w:lvlJc w:val="left"/>
      <w:pPr>
        <w:tabs>
          <w:tab w:val="num" w:pos="2160"/>
        </w:tabs>
        <w:ind w:left="2160" w:hanging="360"/>
      </w:pPr>
      <w:rPr>
        <w:rFonts w:ascii="Symbol" w:hAnsi="Symbol" w:cs="OpenSymbol"/>
        <w:lang w:val="ru-RU"/>
      </w:rPr>
    </w:lvl>
    <w:lvl w:ilvl="5">
      <w:start w:val="1"/>
      <w:numFmt w:val="bullet"/>
      <w:lvlText w:val=""/>
      <w:lvlJc w:val="left"/>
      <w:pPr>
        <w:tabs>
          <w:tab w:val="num" w:pos="2520"/>
        </w:tabs>
        <w:ind w:left="2520" w:hanging="360"/>
      </w:pPr>
      <w:rPr>
        <w:rFonts w:ascii="Symbol" w:hAnsi="Symbol" w:cs="OpenSymbol"/>
        <w:lang w:val="ru-RU"/>
      </w:rPr>
    </w:lvl>
    <w:lvl w:ilvl="6">
      <w:start w:val="1"/>
      <w:numFmt w:val="bullet"/>
      <w:lvlText w:val=""/>
      <w:lvlJc w:val="left"/>
      <w:pPr>
        <w:tabs>
          <w:tab w:val="num" w:pos="2880"/>
        </w:tabs>
        <w:ind w:left="2880" w:hanging="360"/>
      </w:pPr>
      <w:rPr>
        <w:rFonts w:ascii="Symbol" w:hAnsi="Symbol" w:cs="OpenSymbol"/>
        <w:lang w:val="ru-RU"/>
      </w:rPr>
    </w:lvl>
    <w:lvl w:ilvl="7">
      <w:start w:val="1"/>
      <w:numFmt w:val="bullet"/>
      <w:lvlText w:val=""/>
      <w:lvlJc w:val="left"/>
      <w:pPr>
        <w:tabs>
          <w:tab w:val="num" w:pos="3240"/>
        </w:tabs>
        <w:ind w:left="3240" w:hanging="360"/>
      </w:pPr>
      <w:rPr>
        <w:rFonts w:ascii="Symbol" w:hAnsi="Symbol" w:cs="OpenSymbol"/>
        <w:lang w:val="ru-RU"/>
      </w:rPr>
    </w:lvl>
    <w:lvl w:ilvl="8">
      <w:start w:val="1"/>
      <w:numFmt w:val="bullet"/>
      <w:lvlText w:val=""/>
      <w:lvlJc w:val="left"/>
      <w:pPr>
        <w:tabs>
          <w:tab w:val="num" w:pos="3600"/>
        </w:tabs>
        <w:ind w:left="3600" w:hanging="360"/>
      </w:pPr>
      <w:rPr>
        <w:rFonts w:ascii="Symbol" w:hAnsi="Symbol" w:cs="OpenSymbol"/>
        <w:lang w:val="ru-RU"/>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nsid w:val="00CE150B"/>
    <w:multiLevelType w:val="multilevel"/>
    <w:tmpl w:val="0AA23168"/>
    <w:lvl w:ilvl="0">
      <w:start w:val="1"/>
      <w:numFmt w:val="decimal"/>
      <w:lvlText w:val="%1."/>
      <w:lvlJc w:val="left"/>
      <w:pPr>
        <w:ind w:left="928" w:hanging="360"/>
      </w:pPr>
      <w:rPr>
        <w:rFonts w:cs="Times New Roman" w:hint="default"/>
      </w:rPr>
    </w:lvl>
    <w:lvl w:ilvl="1">
      <w:start w:val="1"/>
      <w:numFmt w:val="decimal"/>
      <w:isLgl/>
      <w:lvlText w:val="%1.%2."/>
      <w:lvlJc w:val="left"/>
      <w:pPr>
        <w:ind w:left="7099"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5">
    <w:nsid w:val="0B17105D"/>
    <w:multiLevelType w:val="hybridMultilevel"/>
    <w:tmpl w:val="D6EC9DC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6">
    <w:nsid w:val="0CBA5D9B"/>
    <w:multiLevelType w:val="multilevel"/>
    <w:tmpl w:val="756C2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D411FFD"/>
    <w:multiLevelType w:val="hybridMultilevel"/>
    <w:tmpl w:val="96FCC4A8"/>
    <w:lvl w:ilvl="0" w:tplc="E2B025A6">
      <w:start w:val="3"/>
      <w:numFmt w:val="upperRoman"/>
      <w:lvlText w:val="%1."/>
      <w:lvlJc w:val="left"/>
      <w:pPr>
        <w:ind w:left="2160" w:hanging="720"/>
      </w:pPr>
      <w:rPr>
        <w:rFonts w:hint="default"/>
        <w:sz w:val="28"/>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8">
    <w:nsid w:val="0E2556DB"/>
    <w:multiLevelType w:val="multilevel"/>
    <w:tmpl w:val="8BEA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0">
    <w:nsid w:val="126D1657"/>
    <w:multiLevelType w:val="multilevel"/>
    <w:tmpl w:val="51D48944"/>
    <w:lvl w:ilvl="0">
      <w:start w:val="1"/>
      <w:numFmt w:val="upperRoman"/>
      <w:lvlText w:val="%1."/>
      <w:lvlJc w:val="left"/>
      <w:pPr>
        <w:ind w:left="1080" w:hanging="720"/>
      </w:pPr>
      <w:rPr>
        <w:rFonts w:hint="default"/>
      </w:rPr>
    </w:lvl>
    <w:lvl w:ilvl="1">
      <w:start w:val="3"/>
      <w:numFmt w:val="decimal"/>
      <w:isLgl/>
      <w:lvlText w:val="%1.%2."/>
      <w:lvlJc w:val="left"/>
      <w:pPr>
        <w:ind w:left="1211" w:hanging="36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14E53B80"/>
    <w:multiLevelType w:val="multilevel"/>
    <w:tmpl w:val="A03E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C76832"/>
    <w:multiLevelType w:val="multilevel"/>
    <w:tmpl w:val="1422C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F5A0470"/>
    <w:multiLevelType w:val="hybridMultilevel"/>
    <w:tmpl w:val="3A6811E2"/>
    <w:lvl w:ilvl="0" w:tplc="81925552">
      <w:start w:val="1"/>
      <w:numFmt w:val="decimal"/>
      <w:lvlText w:val="%1)"/>
      <w:lvlJc w:val="left"/>
      <w:pPr>
        <w:tabs>
          <w:tab w:val="num" w:pos="720"/>
        </w:tabs>
        <w:ind w:left="720" w:hanging="360"/>
      </w:pPr>
      <w:rPr>
        <w:rFonts w:cs="Times New Roman"/>
      </w:rPr>
    </w:lvl>
    <w:lvl w:ilvl="1" w:tplc="C1E01FF6" w:tentative="1">
      <w:start w:val="1"/>
      <w:numFmt w:val="decimal"/>
      <w:lvlText w:val="%2)"/>
      <w:lvlJc w:val="left"/>
      <w:pPr>
        <w:tabs>
          <w:tab w:val="num" w:pos="1440"/>
        </w:tabs>
        <w:ind w:left="1440" w:hanging="360"/>
      </w:pPr>
      <w:rPr>
        <w:rFonts w:cs="Times New Roman"/>
      </w:rPr>
    </w:lvl>
    <w:lvl w:ilvl="2" w:tplc="74AEB690" w:tentative="1">
      <w:start w:val="1"/>
      <w:numFmt w:val="decimal"/>
      <w:lvlText w:val="%3)"/>
      <w:lvlJc w:val="left"/>
      <w:pPr>
        <w:tabs>
          <w:tab w:val="num" w:pos="2160"/>
        </w:tabs>
        <w:ind w:left="2160" w:hanging="360"/>
      </w:pPr>
      <w:rPr>
        <w:rFonts w:cs="Times New Roman"/>
      </w:rPr>
    </w:lvl>
    <w:lvl w:ilvl="3" w:tplc="2EB2C6C4" w:tentative="1">
      <w:start w:val="1"/>
      <w:numFmt w:val="decimal"/>
      <w:lvlText w:val="%4)"/>
      <w:lvlJc w:val="left"/>
      <w:pPr>
        <w:tabs>
          <w:tab w:val="num" w:pos="2880"/>
        </w:tabs>
        <w:ind w:left="2880" w:hanging="360"/>
      </w:pPr>
      <w:rPr>
        <w:rFonts w:cs="Times New Roman"/>
      </w:rPr>
    </w:lvl>
    <w:lvl w:ilvl="4" w:tplc="01D226BA" w:tentative="1">
      <w:start w:val="1"/>
      <w:numFmt w:val="decimal"/>
      <w:lvlText w:val="%5)"/>
      <w:lvlJc w:val="left"/>
      <w:pPr>
        <w:tabs>
          <w:tab w:val="num" w:pos="3600"/>
        </w:tabs>
        <w:ind w:left="3600" w:hanging="360"/>
      </w:pPr>
      <w:rPr>
        <w:rFonts w:cs="Times New Roman"/>
      </w:rPr>
    </w:lvl>
    <w:lvl w:ilvl="5" w:tplc="386CDFC2" w:tentative="1">
      <w:start w:val="1"/>
      <w:numFmt w:val="decimal"/>
      <w:lvlText w:val="%6)"/>
      <w:lvlJc w:val="left"/>
      <w:pPr>
        <w:tabs>
          <w:tab w:val="num" w:pos="4320"/>
        </w:tabs>
        <w:ind w:left="4320" w:hanging="360"/>
      </w:pPr>
      <w:rPr>
        <w:rFonts w:cs="Times New Roman"/>
      </w:rPr>
    </w:lvl>
    <w:lvl w:ilvl="6" w:tplc="917A9454" w:tentative="1">
      <w:start w:val="1"/>
      <w:numFmt w:val="decimal"/>
      <w:lvlText w:val="%7)"/>
      <w:lvlJc w:val="left"/>
      <w:pPr>
        <w:tabs>
          <w:tab w:val="num" w:pos="5040"/>
        </w:tabs>
        <w:ind w:left="5040" w:hanging="360"/>
      </w:pPr>
      <w:rPr>
        <w:rFonts w:cs="Times New Roman"/>
      </w:rPr>
    </w:lvl>
    <w:lvl w:ilvl="7" w:tplc="ED78C61E" w:tentative="1">
      <w:start w:val="1"/>
      <w:numFmt w:val="decimal"/>
      <w:lvlText w:val="%8)"/>
      <w:lvlJc w:val="left"/>
      <w:pPr>
        <w:tabs>
          <w:tab w:val="num" w:pos="5760"/>
        </w:tabs>
        <w:ind w:left="5760" w:hanging="360"/>
      </w:pPr>
      <w:rPr>
        <w:rFonts w:cs="Times New Roman"/>
      </w:rPr>
    </w:lvl>
    <w:lvl w:ilvl="8" w:tplc="29CA9E64" w:tentative="1">
      <w:start w:val="1"/>
      <w:numFmt w:val="decimal"/>
      <w:lvlText w:val="%9)"/>
      <w:lvlJc w:val="left"/>
      <w:pPr>
        <w:tabs>
          <w:tab w:val="num" w:pos="6480"/>
        </w:tabs>
        <w:ind w:left="6480" w:hanging="360"/>
      </w:pPr>
      <w:rPr>
        <w:rFonts w:cs="Times New Roman"/>
      </w:rPr>
    </w:lvl>
  </w:abstractNum>
  <w:abstractNum w:abstractNumId="14">
    <w:nsid w:val="21277BC0"/>
    <w:multiLevelType w:val="multilevel"/>
    <w:tmpl w:val="6A0CD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36D4C5D"/>
    <w:multiLevelType w:val="multilevel"/>
    <w:tmpl w:val="A73E9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92C46D7"/>
    <w:multiLevelType w:val="hybridMultilevel"/>
    <w:tmpl w:val="B36A9B68"/>
    <w:lvl w:ilvl="0" w:tplc="8C6802F6">
      <w:start w:val="1"/>
      <w:numFmt w:val="bullet"/>
      <w:lvlText w:val=""/>
      <w:lvlJc w:val="left"/>
      <w:pPr>
        <w:ind w:left="720" w:hanging="360"/>
      </w:pPr>
      <w:rPr>
        <w:rFonts w:ascii="Symbol" w:hAnsi="Symbol" w:hint="default"/>
        <w:color w:val="0070C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294E44B4"/>
    <w:multiLevelType w:val="hybridMultilevel"/>
    <w:tmpl w:val="D1A060B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2BC54F1F"/>
    <w:multiLevelType w:val="multilevel"/>
    <w:tmpl w:val="1A684EF4"/>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F4653F0"/>
    <w:multiLevelType w:val="hybridMultilevel"/>
    <w:tmpl w:val="A942E852"/>
    <w:lvl w:ilvl="0" w:tplc="4B429A1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nsid w:val="36E821E4"/>
    <w:multiLevelType w:val="multilevel"/>
    <w:tmpl w:val="B47C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02E5CFD"/>
    <w:multiLevelType w:val="multilevel"/>
    <w:tmpl w:val="922E7080"/>
    <w:lvl w:ilvl="0">
      <w:start w:val="5"/>
      <w:numFmt w:val="decimal"/>
      <w:lvlText w:val="%1."/>
      <w:lvlJc w:val="left"/>
      <w:pPr>
        <w:ind w:left="1211" w:hanging="360"/>
      </w:pPr>
      <w:rPr>
        <w:b/>
      </w:rPr>
    </w:lvl>
    <w:lvl w:ilvl="1">
      <w:start w:val="4"/>
      <w:numFmt w:val="decimal"/>
      <w:isLgl/>
      <w:lvlText w:val="%1.%2."/>
      <w:lvlJc w:val="left"/>
      <w:pPr>
        <w:ind w:left="780" w:hanging="420"/>
      </w:pPr>
      <w:rPr>
        <w:color w:val="000000"/>
      </w:rPr>
    </w:lvl>
    <w:lvl w:ilvl="2">
      <w:start w:val="1"/>
      <w:numFmt w:val="decimal"/>
      <w:isLgl/>
      <w:lvlText w:val="%1.%2.%3."/>
      <w:lvlJc w:val="left"/>
      <w:pPr>
        <w:ind w:left="1080" w:hanging="720"/>
      </w:pPr>
      <w:rPr>
        <w:color w:val="000000"/>
      </w:rPr>
    </w:lvl>
    <w:lvl w:ilvl="3">
      <w:start w:val="1"/>
      <w:numFmt w:val="decimal"/>
      <w:isLgl/>
      <w:lvlText w:val="%1.%2.%3.%4."/>
      <w:lvlJc w:val="left"/>
      <w:pPr>
        <w:ind w:left="1080" w:hanging="720"/>
      </w:pPr>
      <w:rPr>
        <w:color w:val="000000"/>
      </w:rPr>
    </w:lvl>
    <w:lvl w:ilvl="4">
      <w:start w:val="1"/>
      <w:numFmt w:val="decimal"/>
      <w:isLgl/>
      <w:lvlText w:val="%1.%2.%3.%4.%5."/>
      <w:lvlJc w:val="left"/>
      <w:pPr>
        <w:ind w:left="1440" w:hanging="1080"/>
      </w:pPr>
      <w:rPr>
        <w:color w:val="000000"/>
      </w:rPr>
    </w:lvl>
    <w:lvl w:ilvl="5">
      <w:start w:val="1"/>
      <w:numFmt w:val="decimal"/>
      <w:isLgl/>
      <w:lvlText w:val="%1.%2.%3.%4.%5.%6."/>
      <w:lvlJc w:val="left"/>
      <w:pPr>
        <w:ind w:left="1440" w:hanging="1080"/>
      </w:pPr>
      <w:rPr>
        <w:color w:val="000000"/>
      </w:rPr>
    </w:lvl>
    <w:lvl w:ilvl="6">
      <w:start w:val="1"/>
      <w:numFmt w:val="decimal"/>
      <w:isLgl/>
      <w:lvlText w:val="%1.%2.%3.%4.%5.%6.%7."/>
      <w:lvlJc w:val="left"/>
      <w:pPr>
        <w:ind w:left="1800" w:hanging="1440"/>
      </w:pPr>
      <w:rPr>
        <w:color w:val="000000"/>
      </w:rPr>
    </w:lvl>
    <w:lvl w:ilvl="7">
      <w:start w:val="1"/>
      <w:numFmt w:val="decimal"/>
      <w:isLgl/>
      <w:lvlText w:val="%1.%2.%3.%4.%5.%6.%7.%8."/>
      <w:lvlJc w:val="left"/>
      <w:pPr>
        <w:ind w:left="1800" w:hanging="1440"/>
      </w:pPr>
      <w:rPr>
        <w:color w:val="000000"/>
      </w:rPr>
    </w:lvl>
    <w:lvl w:ilvl="8">
      <w:start w:val="1"/>
      <w:numFmt w:val="decimal"/>
      <w:isLgl/>
      <w:lvlText w:val="%1.%2.%3.%4.%5.%6.%7.%8.%9."/>
      <w:lvlJc w:val="left"/>
      <w:pPr>
        <w:ind w:left="2160" w:hanging="1800"/>
      </w:pPr>
      <w:rPr>
        <w:color w:val="000000"/>
      </w:rPr>
    </w:lvl>
  </w:abstractNum>
  <w:abstractNum w:abstractNumId="22">
    <w:nsid w:val="43573615"/>
    <w:multiLevelType w:val="multilevel"/>
    <w:tmpl w:val="1EB69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A380030"/>
    <w:multiLevelType w:val="hybridMultilevel"/>
    <w:tmpl w:val="0F00B6E2"/>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4">
    <w:nsid w:val="4AFA24AA"/>
    <w:multiLevelType w:val="hybridMultilevel"/>
    <w:tmpl w:val="AE64E49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4B070807"/>
    <w:multiLevelType w:val="hybridMultilevel"/>
    <w:tmpl w:val="6D724916"/>
    <w:lvl w:ilvl="0" w:tplc="79CE6E78">
      <w:start w:val="2"/>
      <w:numFmt w:val="decimal"/>
      <w:lvlText w:val="%1."/>
      <w:lvlJc w:val="left"/>
      <w:pPr>
        <w:ind w:left="360"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26">
    <w:nsid w:val="4C7604DC"/>
    <w:multiLevelType w:val="hybridMultilevel"/>
    <w:tmpl w:val="17624D7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7">
    <w:nsid w:val="4E7648FF"/>
    <w:multiLevelType w:val="hybridMultilevel"/>
    <w:tmpl w:val="54AA58E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535D55EF"/>
    <w:multiLevelType w:val="multilevel"/>
    <w:tmpl w:val="12F2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74A6A69"/>
    <w:multiLevelType w:val="hybridMultilevel"/>
    <w:tmpl w:val="2110D368"/>
    <w:lvl w:ilvl="0" w:tplc="002017BC">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30">
    <w:nsid w:val="58F02FA7"/>
    <w:multiLevelType w:val="multilevel"/>
    <w:tmpl w:val="C430041E"/>
    <w:lvl w:ilvl="0">
      <w:start w:val="5"/>
      <w:numFmt w:val="decimal"/>
      <w:lvlText w:val="%1."/>
      <w:lvlJc w:val="left"/>
      <w:pPr>
        <w:ind w:left="360" w:hanging="360"/>
      </w:pPr>
      <w:rPr>
        <w:rFonts w:hint="default"/>
        <w:color w:val="000000"/>
      </w:rPr>
    </w:lvl>
    <w:lvl w:ilvl="1">
      <w:start w:val="3"/>
      <w:numFmt w:val="decimal"/>
      <w:lvlText w:val="%1.%2."/>
      <w:lvlJc w:val="left"/>
      <w:pPr>
        <w:ind w:left="720"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680" w:hanging="1800"/>
      </w:pPr>
      <w:rPr>
        <w:rFonts w:hint="default"/>
        <w:color w:val="000000"/>
      </w:rPr>
    </w:lvl>
  </w:abstractNum>
  <w:abstractNum w:abstractNumId="31">
    <w:nsid w:val="70AB0D97"/>
    <w:multiLevelType w:val="hybridMultilevel"/>
    <w:tmpl w:val="B2E0C4BA"/>
    <w:lvl w:ilvl="0" w:tplc="611E1EC4">
      <w:start w:val="1"/>
      <w:numFmt w:val="bullet"/>
      <w:lvlText w:val=""/>
      <w:lvlJc w:val="left"/>
      <w:pPr>
        <w:ind w:left="928"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32">
    <w:nsid w:val="718B2674"/>
    <w:multiLevelType w:val="hybridMultilevel"/>
    <w:tmpl w:val="D3365F7A"/>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74482D23"/>
    <w:multiLevelType w:val="hybridMultilevel"/>
    <w:tmpl w:val="D6EC9DC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4">
    <w:nsid w:val="76723A25"/>
    <w:multiLevelType w:val="hybridMultilevel"/>
    <w:tmpl w:val="D6EC9DC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5">
    <w:nsid w:val="76C94030"/>
    <w:multiLevelType w:val="multilevel"/>
    <w:tmpl w:val="47142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7170945"/>
    <w:multiLevelType w:val="multilevel"/>
    <w:tmpl w:val="8F2C166C"/>
    <w:lvl w:ilvl="0">
      <w:start w:val="1"/>
      <w:numFmt w:val="decimal"/>
      <w:lvlText w:val="%1."/>
      <w:lvlJc w:val="left"/>
      <w:pPr>
        <w:ind w:left="108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7">
    <w:nsid w:val="7D521420"/>
    <w:multiLevelType w:val="hybridMultilevel"/>
    <w:tmpl w:val="00D693D8"/>
    <w:lvl w:ilvl="0" w:tplc="0419000F">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8">
    <w:nsid w:val="7E8B013C"/>
    <w:multiLevelType w:val="hybridMultilevel"/>
    <w:tmpl w:val="FC16A2D6"/>
    <w:lvl w:ilvl="0" w:tplc="04190011">
      <w:start w:val="1"/>
      <w:numFmt w:val="decimal"/>
      <w:lvlText w:val="%1)"/>
      <w:lvlJc w:val="left"/>
      <w:pPr>
        <w:ind w:left="720" w:hanging="360"/>
      </w:pPr>
      <w:rPr>
        <w:rFonts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9">
    <w:nsid w:val="7F523A1F"/>
    <w:multiLevelType w:val="multilevel"/>
    <w:tmpl w:val="F6629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3"/>
  </w:num>
  <w:num w:numId="5">
    <w:abstractNumId w:val="23"/>
  </w:num>
  <w:num w:numId="6">
    <w:abstractNumId w:val="36"/>
  </w:num>
  <w:num w:numId="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8"/>
  </w:num>
  <w:num w:numId="9">
    <w:abstractNumId w:val="32"/>
  </w:num>
  <w:num w:numId="10">
    <w:abstractNumId w:val="9"/>
  </w:num>
  <w:num w:numId="11">
    <w:abstractNumId w:val="7"/>
  </w:num>
  <w:num w:numId="12">
    <w:abstractNumId w:val="24"/>
  </w:num>
  <w:num w:numId="13">
    <w:abstractNumId w:val="30"/>
  </w:num>
  <w:num w:numId="14">
    <w:abstractNumId w:val="18"/>
  </w:num>
  <w:num w:numId="15">
    <w:abstractNumId w:val="10"/>
  </w:num>
  <w:num w:numId="1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num>
  <w:num w:numId="20">
    <w:abstractNumId w:val="29"/>
  </w:num>
  <w:num w:numId="21">
    <w:abstractNumId w:val="31"/>
  </w:num>
  <w:num w:numId="22">
    <w:abstractNumId w:val="19"/>
  </w:num>
  <w:num w:numId="23">
    <w:abstractNumId w:val="34"/>
  </w:num>
  <w:num w:numId="24">
    <w:abstractNumId w:val="14"/>
  </w:num>
  <w:num w:numId="25">
    <w:abstractNumId w:val="6"/>
  </w:num>
  <w:num w:numId="26">
    <w:abstractNumId w:val="15"/>
  </w:num>
  <w:num w:numId="27">
    <w:abstractNumId w:val="11"/>
  </w:num>
  <w:num w:numId="28">
    <w:abstractNumId w:val="22"/>
  </w:num>
  <w:num w:numId="29">
    <w:abstractNumId w:val="28"/>
  </w:num>
  <w:num w:numId="30">
    <w:abstractNumId w:val="8"/>
  </w:num>
  <w:num w:numId="31">
    <w:abstractNumId w:val="35"/>
  </w:num>
  <w:num w:numId="32">
    <w:abstractNumId w:val="39"/>
  </w:num>
  <w:num w:numId="33">
    <w:abstractNumId w:val="12"/>
  </w:num>
  <w:num w:numId="34">
    <w:abstractNumId w:val="20"/>
  </w:num>
  <w:num w:numId="35">
    <w:abstractNumId w:val="33"/>
  </w:num>
  <w:num w:numId="36">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631A4"/>
    <w:rsid w:val="00001418"/>
    <w:rsid w:val="00001FEB"/>
    <w:rsid w:val="00002569"/>
    <w:rsid w:val="000168AF"/>
    <w:rsid w:val="00017C07"/>
    <w:rsid w:val="000254FC"/>
    <w:rsid w:val="00030479"/>
    <w:rsid w:val="00031490"/>
    <w:rsid w:val="00032A78"/>
    <w:rsid w:val="00032BCF"/>
    <w:rsid w:val="000332D5"/>
    <w:rsid w:val="000369A2"/>
    <w:rsid w:val="00036B78"/>
    <w:rsid w:val="00036ED4"/>
    <w:rsid w:val="000377F2"/>
    <w:rsid w:val="0004047D"/>
    <w:rsid w:val="000424BD"/>
    <w:rsid w:val="00051E6E"/>
    <w:rsid w:val="000521BD"/>
    <w:rsid w:val="00052343"/>
    <w:rsid w:val="00052479"/>
    <w:rsid w:val="00055A8A"/>
    <w:rsid w:val="00060932"/>
    <w:rsid w:val="00063744"/>
    <w:rsid w:val="00065F34"/>
    <w:rsid w:val="000678FC"/>
    <w:rsid w:val="000749FF"/>
    <w:rsid w:val="00075A86"/>
    <w:rsid w:val="00077B6D"/>
    <w:rsid w:val="000818D6"/>
    <w:rsid w:val="00081F25"/>
    <w:rsid w:val="00083182"/>
    <w:rsid w:val="000867D2"/>
    <w:rsid w:val="00092389"/>
    <w:rsid w:val="00092D9A"/>
    <w:rsid w:val="00093FC8"/>
    <w:rsid w:val="0009713C"/>
    <w:rsid w:val="0009746C"/>
    <w:rsid w:val="000A0330"/>
    <w:rsid w:val="000A0F97"/>
    <w:rsid w:val="000A4EA4"/>
    <w:rsid w:val="000B2E40"/>
    <w:rsid w:val="000B323C"/>
    <w:rsid w:val="000B5118"/>
    <w:rsid w:val="000B5763"/>
    <w:rsid w:val="000B7C46"/>
    <w:rsid w:val="000C208A"/>
    <w:rsid w:val="000C26D1"/>
    <w:rsid w:val="000C49A0"/>
    <w:rsid w:val="000D37C3"/>
    <w:rsid w:val="000D5D47"/>
    <w:rsid w:val="000E2CFB"/>
    <w:rsid w:val="000E2FC3"/>
    <w:rsid w:val="000E3B62"/>
    <w:rsid w:val="000E3E34"/>
    <w:rsid w:val="000E5ECC"/>
    <w:rsid w:val="000E5F64"/>
    <w:rsid w:val="000F3830"/>
    <w:rsid w:val="000F79BA"/>
    <w:rsid w:val="0010190F"/>
    <w:rsid w:val="00106AC7"/>
    <w:rsid w:val="0010723D"/>
    <w:rsid w:val="001072A0"/>
    <w:rsid w:val="00116542"/>
    <w:rsid w:val="00117391"/>
    <w:rsid w:val="00121E61"/>
    <w:rsid w:val="00123419"/>
    <w:rsid w:val="00123784"/>
    <w:rsid w:val="00123ABD"/>
    <w:rsid w:val="00126F89"/>
    <w:rsid w:val="00127DF1"/>
    <w:rsid w:val="00130154"/>
    <w:rsid w:val="00137D91"/>
    <w:rsid w:val="00141625"/>
    <w:rsid w:val="00141F3F"/>
    <w:rsid w:val="00143356"/>
    <w:rsid w:val="00147466"/>
    <w:rsid w:val="001475C6"/>
    <w:rsid w:val="00150699"/>
    <w:rsid w:val="00154B2E"/>
    <w:rsid w:val="00155935"/>
    <w:rsid w:val="0015661F"/>
    <w:rsid w:val="001662E5"/>
    <w:rsid w:val="00170036"/>
    <w:rsid w:val="00172EE4"/>
    <w:rsid w:val="001760ED"/>
    <w:rsid w:val="00176332"/>
    <w:rsid w:val="001823F1"/>
    <w:rsid w:val="001831E7"/>
    <w:rsid w:val="001844B0"/>
    <w:rsid w:val="00184FAB"/>
    <w:rsid w:val="00186103"/>
    <w:rsid w:val="0019346B"/>
    <w:rsid w:val="001A1D5F"/>
    <w:rsid w:val="001A25BC"/>
    <w:rsid w:val="001A5034"/>
    <w:rsid w:val="001A7223"/>
    <w:rsid w:val="001B38EA"/>
    <w:rsid w:val="001B41E7"/>
    <w:rsid w:val="001B55AE"/>
    <w:rsid w:val="001C06FC"/>
    <w:rsid w:val="001C2764"/>
    <w:rsid w:val="001E0960"/>
    <w:rsid w:val="001E1586"/>
    <w:rsid w:val="001E16EA"/>
    <w:rsid w:val="001E2226"/>
    <w:rsid w:val="001E3A92"/>
    <w:rsid w:val="001E686D"/>
    <w:rsid w:val="001E7929"/>
    <w:rsid w:val="001E7F98"/>
    <w:rsid w:val="001F6684"/>
    <w:rsid w:val="001F6F4D"/>
    <w:rsid w:val="001F7C30"/>
    <w:rsid w:val="00202FE6"/>
    <w:rsid w:val="002039B2"/>
    <w:rsid w:val="00203D62"/>
    <w:rsid w:val="00205A03"/>
    <w:rsid w:val="002076FB"/>
    <w:rsid w:val="0021444A"/>
    <w:rsid w:val="00214524"/>
    <w:rsid w:val="00214DF3"/>
    <w:rsid w:val="0022113A"/>
    <w:rsid w:val="00223FA1"/>
    <w:rsid w:val="00224831"/>
    <w:rsid w:val="00230642"/>
    <w:rsid w:val="00235AC6"/>
    <w:rsid w:val="00235E05"/>
    <w:rsid w:val="0024157E"/>
    <w:rsid w:val="002417FD"/>
    <w:rsid w:val="00244CED"/>
    <w:rsid w:val="002507C4"/>
    <w:rsid w:val="0025160F"/>
    <w:rsid w:val="002544B2"/>
    <w:rsid w:val="002561C8"/>
    <w:rsid w:val="002718E9"/>
    <w:rsid w:val="002727E3"/>
    <w:rsid w:val="00276D3E"/>
    <w:rsid w:val="00276F42"/>
    <w:rsid w:val="002827E8"/>
    <w:rsid w:val="002864D5"/>
    <w:rsid w:val="00292558"/>
    <w:rsid w:val="00295838"/>
    <w:rsid w:val="00295D3C"/>
    <w:rsid w:val="00297EF6"/>
    <w:rsid w:val="002A2E7B"/>
    <w:rsid w:val="002A7D37"/>
    <w:rsid w:val="002B73F8"/>
    <w:rsid w:val="002B7F53"/>
    <w:rsid w:val="002C1A4B"/>
    <w:rsid w:val="002C27C3"/>
    <w:rsid w:val="002C3B30"/>
    <w:rsid w:val="002C4A95"/>
    <w:rsid w:val="002C4DDD"/>
    <w:rsid w:val="002C757E"/>
    <w:rsid w:val="002D1C64"/>
    <w:rsid w:val="002D2B71"/>
    <w:rsid w:val="002D3D1A"/>
    <w:rsid w:val="002D5DB8"/>
    <w:rsid w:val="002D6816"/>
    <w:rsid w:val="002E3CD1"/>
    <w:rsid w:val="002F03C0"/>
    <w:rsid w:val="002F52C8"/>
    <w:rsid w:val="002F7CF6"/>
    <w:rsid w:val="00302D1D"/>
    <w:rsid w:val="00314188"/>
    <w:rsid w:val="00317407"/>
    <w:rsid w:val="003215F5"/>
    <w:rsid w:val="00323B02"/>
    <w:rsid w:val="00334DBC"/>
    <w:rsid w:val="00342D5D"/>
    <w:rsid w:val="0034457F"/>
    <w:rsid w:val="00344A4E"/>
    <w:rsid w:val="003456DF"/>
    <w:rsid w:val="0035266D"/>
    <w:rsid w:val="00352BD3"/>
    <w:rsid w:val="00354884"/>
    <w:rsid w:val="00354F68"/>
    <w:rsid w:val="00355462"/>
    <w:rsid w:val="0035547B"/>
    <w:rsid w:val="00355EB8"/>
    <w:rsid w:val="00357850"/>
    <w:rsid w:val="00360839"/>
    <w:rsid w:val="00360A17"/>
    <w:rsid w:val="00361876"/>
    <w:rsid w:val="0036342D"/>
    <w:rsid w:val="003708A7"/>
    <w:rsid w:val="00373220"/>
    <w:rsid w:val="00377205"/>
    <w:rsid w:val="00380EFB"/>
    <w:rsid w:val="00381F5E"/>
    <w:rsid w:val="00383AAA"/>
    <w:rsid w:val="00384985"/>
    <w:rsid w:val="0039169D"/>
    <w:rsid w:val="00392266"/>
    <w:rsid w:val="0039299A"/>
    <w:rsid w:val="00395B12"/>
    <w:rsid w:val="00397D07"/>
    <w:rsid w:val="003A2CC3"/>
    <w:rsid w:val="003A4C4A"/>
    <w:rsid w:val="003B2BAE"/>
    <w:rsid w:val="003B2C8E"/>
    <w:rsid w:val="003B79F0"/>
    <w:rsid w:val="003B7AEA"/>
    <w:rsid w:val="003C135D"/>
    <w:rsid w:val="003C2FBC"/>
    <w:rsid w:val="003C3756"/>
    <w:rsid w:val="003C641F"/>
    <w:rsid w:val="003D6028"/>
    <w:rsid w:val="003E0538"/>
    <w:rsid w:val="003E14DB"/>
    <w:rsid w:val="003E1976"/>
    <w:rsid w:val="003E4F82"/>
    <w:rsid w:val="003E755D"/>
    <w:rsid w:val="003F1170"/>
    <w:rsid w:val="003F27E7"/>
    <w:rsid w:val="003F2EC6"/>
    <w:rsid w:val="003F6EFC"/>
    <w:rsid w:val="004000A9"/>
    <w:rsid w:val="00402078"/>
    <w:rsid w:val="00405DE6"/>
    <w:rsid w:val="00407F99"/>
    <w:rsid w:val="004120DA"/>
    <w:rsid w:val="00416B69"/>
    <w:rsid w:val="00420B70"/>
    <w:rsid w:val="00422D15"/>
    <w:rsid w:val="00423749"/>
    <w:rsid w:val="00423789"/>
    <w:rsid w:val="00440503"/>
    <w:rsid w:val="00440764"/>
    <w:rsid w:val="004415B7"/>
    <w:rsid w:val="00441D4C"/>
    <w:rsid w:val="00443CA2"/>
    <w:rsid w:val="00444919"/>
    <w:rsid w:val="00444FF2"/>
    <w:rsid w:val="00445C3D"/>
    <w:rsid w:val="00447A8E"/>
    <w:rsid w:val="00447AA2"/>
    <w:rsid w:val="00450714"/>
    <w:rsid w:val="00450A05"/>
    <w:rsid w:val="00451601"/>
    <w:rsid w:val="00453B6A"/>
    <w:rsid w:val="00461A71"/>
    <w:rsid w:val="00462B0B"/>
    <w:rsid w:val="00462E09"/>
    <w:rsid w:val="00462E85"/>
    <w:rsid w:val="004639CA"/>
    <w:rsid w:val="0046527F"/>
    <w:rsid w:val="00465F17"/>
    <w:rsid w:val="00470D26"/>
    <w:rsid w:val="004772BB"/>
    <w:rsid w:val="004822F6"/>
    <w:rsid w:val="004865F6"/>
    <w:rsid w:val="00490405"/>
    <w:rsid w:val="004968C1"/>
    <w:rsid w:val="004972A0"/>
    <w:rsid w:val="004A2223"/>
    <w:rsid w:val="004B10CA"/>
    <w:rsid w:val="004B1479"/>
    <w:rsid w:val="004C33AD"/>
    <w:rsid w:val="004C66D5"/>
    <w:rsid w:val="004C6829"/>
    <w:rsid w:val="004D1694"/>
    <w:rsid w:val="004D3D05"/>
    <w:rsid w:val="004D4186"/>
    <w:rsid w:val="004D4E64"/>
    <w:rsid w:val="004D5635"/>
    <w:rsid w:val="004D70BC"/>
    <w:rsid w:val="004E0BE3"/>
    <w:rsid w:val="004E48DE"/>
    <w:rsid w:val="004E4B0C"/>
    <w:rsid w:val="004F450A"/>
    <w:rsid w:val="004F4CE1"/>
    <w:rsid w:val="004F5158"/>
    <w:rsid w:val="004F5734"/>
    <w:rsid w:val="005020C6"/>
    <w:rsid w:val="005047D4"/>
    <w:rsid w:val="00504C73"/>
    <w:rsid w:val="00506455"/>
    <w:rsid w:val="005066D3"/>
    <w:rsid w:val="00511C87"/>
    <w:rsid w:val="00512396"/>
    <w:rsid w:val="00512462"/>
    <w:rsid w:val="00513539"/>
    <w:rsid w:val="005160C1"/>
    <w:rsid w:val="0051782B"/>
    <w:rsid w:val="00520751"/>
    <w:rsid w:val="00521AC7"/>
    <w:rsid w:val="0052217C"/>
    <w:rsid w:val="00523E4B"/>
    <w:rsid w:val="00536B57"/>
    <w:rsid w:val="005436C1"/>
    <w:rsid w:val="00543D23"/>
    <w:rsid w:val="00546772"/>
    <w:rsid w:val="00550CAC"/>
    <w:rsid w:val="00554DBA"/>
    <w:rsid w:val="00560FAD"/>
    <w:rsid w:val="00561775"/>
    <w:rsid w:val="00567EB5"/>
    <w:rsid w:val="0057243F"/>
    <w:rsid w:val="005756F5"/>
    <w:rsid w:val="00575B36"/>
    <w:rsid w:val="00575BFE"/>
    <w:rsid w:val="00575EA3"/>
    <w:rsid w:val="00577A58"/>
    <w:rsid w:val="005816A6"/>
    <w:rsid w:val="00583CF9"/>
    <w:rsid w:val="00584ECB"/>
    <w:rsid w:val="00593C4B"/>
    <w:rsid w:val="00593C67"/>
    <w:rsid w:val="00594B9C"/>
    <w:rsid w:val="00596A07"/>
    <w:rsid w:val="00596C60"/>
    <w:rsid w:val="005A27D9"/>
    <w:rsid w:val="005B1660"/>
    <w:rsid w:val="005B31E3"/>
    <w:rsid w:val="005B5C53"/>
    <w:rsid w:val="005C2687"/>
    <w:rsid w:val="005C3D78"/>
    <w:rsid w:val="005C661E"/>
    <w:rsid w:val="005C6DC4"/>
    <w:rsid w:val="005C745B"/>
    <w:rsid w:val="005C75A3"/>
    <w:rsid w:val="005D0A03"/>
    <w:rsid w:val="005D223D"/>
    <w:rsid w:val="005E1A98"/>
    <w:rsid w:val="005E2BED"/>
    <w:rsid w:val="005E42D8"/>
    <w:rsid w:val="005E52CB"/>
    <w:rsid w:val="005E576E"/>
    <w:rsid w:val="005E637B"/>
    <w:rsid w:val="005E7167"/>
    <w:rsid w:val="005F055B"/>
    <w:rsid w:val="005F066B"/>
    <w:rsid w:val="005F0CFE"/>
    <w:rsid w:val="005F1E67"/>
    <w:rsid w:val="005F458A"/>
    <w:rsid w:val="005F5F76"/>
    <w:rsid w:val="0060469B"/>
    <w:rsid w:val="00607797"/>
    <w:rsid w:val="00610771"/>
    <w:rsid w:val="006123F5"/>
    <w:rsid w:val="0062340A"/>
    <w:rsid w:val="00623ABD"/>
    <w:rsid w:val="006274A9"/>
    <w:rsid w:val="00630218"/>
    <w:rsid w:val="006306D0"/>
    <w:rsid w:val="00632A33"/>
    <w:rsid w:val="006335B1"/>
    <w:rsid w:val="00636D6D"/>
    <w:rsid w:val="00637FEE"/>
    <w:rsid w:val="00640852"/>
    <w:rsid w:val="0064180D"/>
    <w:rsid w:val="006447E3"/>
    <w:rsid w:val="0064490E"/>
    <w:rsid w:val="00656C35"/>
    <w:rsid w:val="00663165"/>
    <w:rsid w:val="00663619"/>
    <w:rsid w:val="00665BCA"/>
    <w:rsid w:val="00673308"/>
    <w:rsid w:val="00683E71"/>
    <w:rsid w:val="00683FA6"/>
    <w:rsid w:val="00690738"/>
    <w:rsid w:val="006A3359"/>
    <w:rsid w:val="006B11DD"/>
    <w:rsid w:val="006B22C4"/>
    <w:rsid w:val="006B57EB"/>
    <w:rsid w:val="006B5A28"/>
    <w:rsid w:val="006B615D"/>
    <w:rsid w:val="006C0B84"/>
    <w:rsid w:val="006C38D4"/>
    <w:rsid w:val="006C49C1"/>
    <w:rsid w:val="006C689B"/>
    <w:rsid w:val="006D572C"/>
    <w:rsid w:val="006D624B"/>
    <w:rsid w:val="006E006E"/>
    <w:rsid w:val="006E533C"/>
    <w:rsid w:val="006E78B9"/>
    <w:rsid w:val="006F02F9"/>
    <w:rsid w:val="006F26FE"/>
    <w:rsid w:val="006F3064"/>
    <w:rsid w:val="006F501D"/>
    <w:rsid w:val="006F6478"/>
    <w:rsid w:val="0070263E"/>
    <w:rsid w:val="007047C2"/>
    <w:rsid w:val="0070735E"/>
    <w:rsid w:val="007074CF"/>
    <w:rsid w:val="00707CBB"/>
    <w:rsid w:val="00716DDE"/>
    <w:rsid w:val="00720425"/>
    <w:rsid w:val="007217F4"/>
    <w:rsid w:val="00723E3F"/>
    <w:rsid w:val="00724042"/>
    <w:rsid w:val="00724FE8"/>
    <w:rsid w:val="00726DA1"/>
    <w:rsid w:val="0072728B"/>
    <w:rsid w:val="00732728"/>
    <w:rsid w:val="0073304C"/>
    <w:rsid w:val="0074301A"/>
    <w:rsid w:val="00750D92"/>
    <w:rsid w:val="00752066"/>
    <w:rsid w:val="0075492D"/>
    <w:rsid w:val="00757F9E"/>
    <w:rsid w:val="00764B98"/>
    <w:rsid w:val="007709F7"/>
    <w:rsid w:val="007710E3"/>
    <w:rsid w:val="00771638"/>
    <w:rsid w:val="00776275"/>
    <w:rsid w:val="00782931"/>
    <w:rsid w:val="0078627F"/>
    <w:rsid w:val="00786AF0"/>
    <w:rsid w:val="00787020"/>
    <w:rsid w:val="00792748"/>
    <w:rsid w:val="00794A90"/>
    <w:rsid w:val="007A21B0"/>
    <w:rsid w:val="007A4623"/>
    <w:rsid w:val="007A68BF"/>
    <w:rsid w:val="007B073A"/>
    <w:rsid w:val="007B0997"/>
    <w:rsid w:val="007B33B2"/>
    <w:rsid w:val="007B3DEA"/>
    <w:rsid w:val="007B6EC9"/>
    <w:rsid w:val="007C33BC"/>
    <w:rsid w:val="007C44E1"/>
    <w:rsid w:val="007C4685"/>
    <w:rsid w:val="007C6A7B"/>
    <w:rsid w:val="007D061B"/>
    <w:rsid w:val="007E7F2C"/>
    <w:rsid w:val="007F15A0"/>
    <w:rsid w:val="007F17B1"/>
    <w:rsid w:val="007F54B6"/>
    <w:rsid w:val="007F7224"/>
    <w:rsid w:val="00800EC5"/>
    <w:rsid w:val="0080197F"/>
    <w:rsid w:val="00802E66"/>
    <w:rsid w:val="00803FAB"/>
    <w:rsid w:val="00804964"/>
    <w:rsid w:val="00806BB5"/>
    <w:rsid w:val="00810298"/>
    <w:rsid w:val="00811EEC"/>
    <w:rsid w:val="00812AD7"/>
    <w:rsid w:val="00814FC6"/>
    <w:rsid w:val="00815D05"/>
    <w:rsid w:val="00816E99"/>
    <w:rsid w:val="0082185F"/>
    <w:rsid w:val="008224FC"/>
    <w:rsid w:val="00822BA0"/>
    <w:rsid w:val="0082446B"/>
    <w:rsid w:val="00825BB1"/>
    <w:rsid w:val="0082613A"/>
    <w:rsid w:val="00826324"/>
    <w:rsid w:val="008264CE"/>
    <w:rsid w:val="00830727"/>
    <w:rsid w:val="008309E9"/>
    <w:rsid w:val="00834797"/>
    <w:rsid w:val="00834937"/>
    <w:rsid w:val="008459ED"/>
    <w:rsid w:val="00856C82"/>
    <w:rsid w:val="008572DF"/>
    <w:rsid w:val="0086016F"/>
    <w:rsid w:val="0086383F"/>
    <w:rsid w:val="00870807"/>
    <w:rsid w:val="00875FD7"/>
    <w:rsid w:val="00876DA0"/>
    <w:rsid w:val="00877379"/>
    <w:rsid w:val="00883F37"/>
    <w:rsid w:val="00886968"/>
    <w:rsid w:val="0088744E"/>
    <w:rsid w:val="008929D9"/>
    <w:rsid w:val="008939D1"/>
    <w:rsid w:val="00894754"/>
    <w:rsid w:val="008966A1"/>
    <w:rsid w:val="008A00C1"/>
    <w:rsid w:val="008A0303"/>
    <w:rsid w:val="008A2891"/>
    <w:rsid w:val="008A45BE"/>
    <w:rsid w:val="008A6C9D"/>
    <w:rsid w:val="008A6F3A"/>
    <w:rsid w:val="008B00AF"/>
    <w:rsid w:val="008B0492"/>
    <w:rsid w:val="008B14EB"/>
    <w:rsid w:val="008B4B6A"/>
    <w:rsid w:val="008B5AE6"/>
    <w:rsid w:val="008C2B8D"/>
    <w:rsid w:val="008D081F"/>
    <w:rsid w:val="008D29AA"/>
    <w:rsid w:val="008D4D32"/>
    <w:rsid w:val="008D5124"/>
    <w:rsid w:val="008D6B07"/>
    <w:rsid w:val="008E3501"/>
    <w:rsid w:val="008E5C1E"/>
    <w:rsid w:val="008E6CCF"/>
    <w:rsid w:val="008F00F5"/>
    <w:rsid w:val="008F40C1"/>
    <w:rsid w:val="008F62A4"/>
    <w:rsid w:val="008F6493"/>
    <w:rsid w:val="008F66FB"/>
    <w:rsid w:val="008F7E17"/>
    <w:rsid w:val="00903FDD"/>
    <w:rsid w:val="009045B4"/>
    <w:rsid w:val="00904AFF"/>
    <w:rsid w:val="00910EA9"/>
    <w:rsid w:val="00912B15"/>
    <w:rsid w:val="00912B97"/>
    <w:rsid w:val="00912D42"/>
    <w:rsid w:val="00913833"/>
    <w:rsid w:val="009230CD"/>
    <w:rsid w:val="00925DDC"/>
    <w:rsid w:val="0093208D"/>
    <w:rsid w:val="00932E9C"/>
    <w:rsid w:val="0093381F"/>
    <w:rsid w:val="00934DD0"/>
    <w:rsid w:val="00942130"/>
    <w:rsid w:val="00942C58"/>
    <w:rsid w:val="00942E26"/>
    <w:rsid w:val="00945F49"/>
    <w:rsid w:val="00946215"/>
    <w:rsid w:val="0095353B"/>
    <w:rsid w:val="0095590D"/>
    <w:rsid w:val="00961B71"/>
    <w:rsid w:val="00970550"/>
    <w:rsid w:val="00975245"/>
    <w:rsid w:val="00977930"/>
    <w:rsid w:val="009821C2"/>
    <w:rsid w:val="00983A4A"/>
    <w:rsid w:val="009942DB"/>
    <w:rsid w:val="00995C7A"/>
    <w:rsid w:val="009960C8"/>
    <w:rsid w:val="009A1A75"/>
    <w:rsid w:val="009A2345"/>
    <w:rsid w:val="009A417C"/>
    <w:rsid w:val="009A47B1"/>
    <w:rsid w:val="009A5DD1"/>
    <w:rsid w:val="009A7220"/>
    <w:rsid w:val="009A75F3"/>
    <w:rsid w:val="009A7A79"/>
    <w:rsid w:val="009B24DC"/>
    <w:rsid w:val="009B273A"/>
    <w:rsid w:val="009B29B1"/>
    <w:rsid w:val="009B3784"/>
    <w:rsid w:val="009C1FC3"/>
    <w:rsid w:val="009C282B"/>
    <w:rsid w:val="009C3DF9"/>
    <w:rsid w:val="009D132C"/>
    <w:rsid w:val="009D5603"/>
    <w:rsid w:val="009D5691"/>
    <w:rsid w:val="009E5DBB"/>
    <w:rsid w:val="009F1BFD"/>
    <w:rsid w:val="009F43A6"/>
    <w:rsid w:val="00A03180"/>
    <w:rsid w:val="00A051EA"/>
    <w:rsid w:val="00A202FF"/>
    <w:rsid w:val="00A2145C"/>
    <w:rsid w:val="00A234EF"/>
    <w:rsid w:val="00A24D68"/>
    <w:rsid w:val="00A27021"/>
    <w:rsid w:val="00A30CA9"/>
    <w:rsid w:val="00A35F34"/>
    <w:rsid w:val="00A35FEF"/>
    <w:rsid w:val="00A433F9"/>
    <w:rsid w:val="00A447BD"/>
    <w:rsid w:val="00A45006"/>
    <w:rsid w:val="00A47EE8"/>
    <w:rsid w:val="00A5099C"/>
    <w:rsid w:val="00A51347"/>
    <w:rsid w:val="00A516BF"/>
    <w:rsid w:val="00A5398C"/>
    <w:rsid w:val="00A70EA3"/>
    <w:rsid w:val="00A7453A"/>
    <w:rsid w:val="00A7492C"/>
    <w:rsid w:val="00A75174"/>
    <w:rsid w:val="00A8082B"/>
    <w:rsid w:val="00A9232A"/>
    <w:rsid w:val="00A941B1"/>
    <w:rsid w:val="00A96D81"/>
    <w:rsid w:val="00AA12F3"/>
    <w:rsid w:val="00AA325F"/>
    <w:rsid w:val="00AA6412"/>
    <w:rsid w:val="00AB11F6"/>
    <w:rsid w:val="00AB2684"/>
    <w:rsid w:val="00AB3507"/>
    <w:rsid w:val="00AB5785"/>
    <w:rsid w:val="00AB5CA5"/>
    <w:rsid w:val="00AB688E"/>
    <w:rsid w:val="00AB7584"/>
    <w:rsid w:val="00AC0A31"/>
    <w:rsid w:val="00AC145D"/>
    <w:rsid w:val="00AC2D43"/>
    <w:rsid w:val="00AD2B29"/>
    <w:rsid w:val="00AD3A32"/>
    <w:rsid w:val="00AD3DA6"/>
    <w:rsid w:val="00AD3EA5"/>
    <w:rsid w:val="00AD4567"/>
    <w:rsid w:val="00AD4D6A"/>
    <w:rsid w:val="00AD5BD0"/>
    <w:rsid w:val="00AE1CF1"/>
    <w:rsid w:val="00AE233B"/>
    <w:rsid w:val="00AE41AA"/>
    <w:rsid w:val="00AE510A"/>
    <w:rsid w:val="00AF1144"/>
    <w:rsid w:val="00AF2344"/>
    <w:rsid w:val="00AF6EE2"/>
    <w:rsid w:val="00AF70B1"/>
    <w:rsid w:val="00B02018"/>
    <w:rsid w:val="00B043D0"/>
    <w:rsid w:val="00B0463A"/>
    <w:rsid w:val="00B04A0F"/>
    <w:rsid w:val="00B04E25"/>
    <w:rsid w:val="00B068C2"/>
    <w:rsid w:val="00B07841"/>
    <w:rsid w:val="00B103E1"/>
    <w:rsid w:val="00B10728"/>
    <w:rsid w:val="00B1423C"/>
    <w:rsid w:val="00B147D6"/>
    <w:rsid w:val="00B1640B"/>
    <w:rsid w:val="00B21B9D"/>
    <w:rsid w:val="00B301BE"/>
    <w:rsid w:val="00B30F1A"/>
    <w:rsid w:val="00B348E5"/>
    <w:rsid w:val="00B35BD7"/>
    <w:rsid w:val="00B36CFC"/>
    <w:rsid w:val="00B4000A"/>
    <w:rsid w:val="00B423EF"/>
    <w:rsid w:val="00B430DB"/>
    <w:rsid w:val="00B436A5"/>
    <w:rsid w:val="00B43F6D"/>
    <w:rsid w:val="00B453F5"/>
    <w:rsid w:val="00B46BFA"/>
    <w:rsid w:val="00B50B70"/>
    <w:rsid w:val="00B50FA6"/>
    <w:rsid w:val="00B51C87"/>
    <w:rsid w:val="00B56824"/>
    <w:rsid w:val="00B632CA"/>
    <w:rsid w:val="00B66941"/>
    <w:rsid w:val="00B726BD"/>
    <w:rsid w:val="00B743E3"/>
    <w:rsid w:val="00B76A0A"/>
    <w:rsid w:val="00B80BF1"/>
    <w:rsid w:val="00B818B7"/>
    <w:rsid w:val="00B81F11"/>
    <w:rsid w:val="00B84A81"/>
    <w:rsid w:val="00B94B6D"/>
    <w:rsid w:val="00B9746C"/>
    <w:rsid w:val="00BA114A"/>
    <w:rsid w:val="00BA307F"/>
    <w:rsid w:val="00BA49B9"/>
    <w:rsid w:val="00BA4FC8"/>
    <w:rsid w:val="00BA75EB"/>
    <w:rsid w:val="00BA7DF3"/>
    <w:rsid w:val="00BB09CD"/>
    <w:rsid w:val="00BB4944"/>
    <w:rsid w:val="00BB5212"/>
    <w:rsid w:val="00BB5AC5"/>
    <w:rsid w:val="00BB6692"/>
    <w:rsid w:val="00BB7012"/>
    <w:rsid w:val="00BC3A3C"/>
    <w:rsid w:val="00BC7808"/>
    <w:rsid w:val="00BD043C"/>
    <w:rsid w:val="00BD2666"/>
    <w:rsid w:val="00BD62A7"/>
    <w:rsid w:val="00BD7997"/>
    <w:rsid w:val="00BE2FFF"/>
    <w:rsid w:val="00BE653C"/>
    <w:rsid w:val="00BF169A"/>
    <w:rsid w:val="00BF31D5"/>
    <w:rsid w:val="00C05550"/>
    <w:rsid w:val="00C06F92"/>
    <w:rsid w:val="00C07497"/>
    <w:rsid w:val="00C0757C"/>
    <w:rsid w:val="00C11771"/>
    <w:rsid w:val="00C11B75"/>
    <w:rsid w:val="00C12D59"/>
    <w:rsid w:val="00C16C2D"/>
    <w:rsid w:val="00C17FBF"/>
    <w:rsid w:val="00C21BE3"/>
    <w:rsid w:val="00C2231A"/>
    <w:rsid w:val="00C35C78"/>
    <w:rsid w:val="00C36D5C"/>
    <w:rsid w:val="00C40EF7"/>
    <w:rsid w:val="00C41645"/>
    <w:rsid w:val="00C41928"/>
    <w:rsid w:val="00C45A57"/>
    <w:rsid w:val="00C5011A"/>
    <w:rsid w:val="00C50FF7"/>
    <w:rsid w:val="00C52B85"/>
    <w:rsid w:val="00C57D07"/>
    <w:rsid w:val="00C57D15"/>
    <w:rsid w:val="00C63E43"/>
    <w:rsid w:val="00C67D50"/>
    <w:rsid w:val="00C75257"/>
    <w:rsid w:val="00C86858"/>
    <w:rsid w:val="00C86E50"/>
    <w:rsid w:val="00C91CBB"/>
    <w:rsid w:val="00C9211B"/>
    <w:rsid w:val="00C92D40"/>
    <w:rsid w:val="00C95472"/>
    <w:rsid w:val="00C96722"/>
    <w:rsid w:val="00CA4774"/>
    <w:rsid w:val="00CA662D"/>
    <w:rsid w:val="00CB2243"/>
    <w:rsid w:val="00CB2F19"/>
    <w:rsid w:val="00CB372B"/>
    <w:rsid w:val="00CB516A"/>
    <w:rsid w:val="00CB7AA9"/>
    <w:rsid w:val="00CC2B13"/>
    <w:rsid w:val="00CC39AA"/>
    <w:rsid w:val="00CC5B52"/>
    <w:rsid w:val="00CC7363"/>
    <w:rsid w:val="00CD09A7"/>
    <w:rsid w:val="00CD0E64"/>
    <w:rsid w:val="00CD15FC"/>
    <w:rsid w:val="00CD31E2"/>
    <w:rsid w:val="00CD3938"/>
    <w:rsid w:val="00CD7E71"/>
    <w:rsid w:val="00CE0777"/>
    <w:rsid w:val="00CE1243"/>
    <w:rsid w:val="00CE2983"/>
    <w:rsid w:val="00CE383D"/>
    <w:rsid w:val="00CE4355"/>
    <w:rsid w:val="00CE4360"/>
    <w:rsid w:val="00CE71C3"/>
    <w:rsid w:val="00CF1200"/>
    <w:rsid w:val="00D10A71"/>
    <w:rsid w:val="00D12CB2"/>
    <w:rsid w:val="00D20FD5"/>
    <w:rsid w:val="00D22853"/>
    <w:rsid w:val="00D25CCB"/>
    <w:rsid w:val="00D27A7A"/>
    <w:rsid w:val="00D27DC7"/>
    <w:rsid w:val="00D27EDE"/>
    <w:rsid w:val="00D30841"/>
    <w:rsid w:val="00D310CD"/>
    <w:rsid w:val="00D372CB"/>
    <w:rsid w:val="00D4092B"/>
    <w:rsid w:val="00D54E14"/>
    <w:rsid w:val="00D56797"/>
    <w:rsid w:val="00D60A4F"/>
    <w:rsid w:val="00D60D4C"/>
    <w:rsid w:val="00D63FD8"/>
    <w:rsid w:val="00D73121"/>
    <w:rsid w:val="00D7461D"/>
    <w:rsid w:val="00D84B5C"/>
    <w:rsid w:val="00D86259"/>
    <w:rsid w:val="00D925CD"/>
    <w:rsid w:val="00DA0502"/>
    <w:rsid w:val="00DA0828"/>
    <w:rsid w:val="00DA1E76"/>
    <w:rsid w:val="00DA4B87"/>
    <w:rsid w:val="00DB49AF"/>
    <w:rsid w:val="00DB5876"/>
    <w:rsid w:val="00DB626F"/>
    <w:rsid w:val="00DB6DE1"/>
    <w:rsid w:val="00DB6F56"/>
    <w:rsid w:val="00DC1417"/>
    <w:rsid w:val="00DC4A28"/>
    <w:rsid w:val="00DD05FA"/>
    <w:rsid w:val="00DD1AD8"/>
    <w:rsid w:val="00DD1B77"/>
    <w:rsid w:val="00DD3F2B"/>
    <w:rsid w:val="00DD7465"/>
    <w:rsid w:val="00DF07D8"/>
    <w:rsid w:val="00DF489A"/>
    <w:rsid w:val="00DF5ACF"/>
    <w:rsid w:val="00DF5F38"/>
    <w:rsid w:val="00DF6827"/>
    <w:rsid w:val="00DF6A8F"/>
    <w:rsid w:val="00E0019B"/>
    <w:rsid w:val="00E001C3"/>
    <w:rsid w:val="00E00814"/>
    <w:rsid w:val="00E075E2"/>
    <w:rsid w:val="00E104F6"/>
    <w:rsid w:val="00E14E01"/>
    <w:rsid w:val="00E211CA"/>
    <w:rsid w:val="00E21DE8"/>
    <w:rsid w:val="00E23E3A"/>
    <w:rsid w:val="00E2411F"/>
    <w:rsid w:val="00E24E80"/>
    <w:rsid w:val="00E24F1F"/>
    <w:rsid w:val="00E263FC"/>
    <w:rsid w:val="00E27BA9"/>
    <w:rsid w:val="00E315A8"/>
    <w:rsid w:val="00E33999"/>
    <w:rsid w:val="00E36415"/>
    <w:rsid w:val="00E37743"/>
    <w:rsid w:val="00E46E22"/>
    <w:rsid w:val="00E60EF3"/>
    <w:rsid w:val="00E72B1C"/>
    <w:rsid w:val="00E73854"/>
    <w:rsid w:val="00E80CA0"/>
    <w:rsid w:val="00E81130"/>
    <w:rsid w:val="00E84711"/>
    <w:rsid w:val="00E968EB"/>
    <w:rsid w:val="00EA197E"/>
    <w:rsid w:val="00EA4BD4"/>
    <w:rsid w:val="00EA5BFE"/>
    <w:rsid w:val="00EA71DF"/>
    <w:rsid w:val="00EB274F"/>
    <w:rsid w:val="00EB4797"/>
    <w:rsid w:val="00EB5691"/>
    <w:rsid w:val="00EB623C"/>
    <w:rsid w:val="00EB7D61"/>
    <w:rsid w:val="00EB7F5C"/>
    <w:rsid w:val="00EC18C8"/>
    <w:rsid w:val="00EC2711"/>
    <w:rsid w:val="00EC5A85"/>
    <w:rsid w:val="00ED445F"/>
    <w:rsid w:val="00ED5B9E"/>
    <w:rsid w:val="00EE0307"/>
    <w:rsid w:val="00EE2287"/>
    <w:rsid w:val="00EE6E94"/>
    <w:rsid w:val="00EE7690"/>
    <w:rsid w:val="00EF6636"/>
    <w:rsid w:val="00F04F17"/>
    <w:rsid w:val="00F05EDD"/>
    <w:rsid w:val="00F13E4F"/>
    <w:rsid w:val="00F147B7"/>
    <w:rsid w:val="00F1499A"/>
    <w:rsid w:val="00F17383"/>
    <w:rsid w:val="00F220E0"/>
    <w:rsid w:val="00F25175"/>
    <w:rsid w:val="00F26736"/>
    <w:rsid w:val="00F31898"/>
    <w:rsid w:val="00F36741"/>
    <w:rsid w:val="00F36918"/>
    <w:rsid w:val="00F4143E"/>
    <w:rsid w:val="00F418B2"/>
    <w:rsid w:val="00F53279"/>
    <w:rsid w:val="00F53586"/>
    <w:rsid w:val="00F546DB"/>
    <w:rsid w:val="00F54F0E"/>
    <w:rsid w:val="00F5560E"/>
    <w:rsid w:val="00F56446"/>
    <w:rsid w:val="00F6144E"/>
    <w:rsid w:val="00F631A4"/>
    <w:rsid w:val="00F73958"/>
    <w:rsid w:val="00F73D5D"/>
    <w:rsid w:val="00F816B0"/>
    <w:rsid w:val="00F822F8"/>
    <w:rsid w:val="00F831E1"/>
    <w:rsid w:val="00F849F6"/>
    <w:rsid w:val="00F85B3E"/>
    <w:rsid w:val="00F8771D"/>
    <w:rsid w:val="00F879A1"/>
    <w:rsid w:val="00F94531"/>
    <w:rsid w:val="00F95EE7"/>
    <w:rsid w:val="00F9731E"/>
    <w:rsid w:val="00FA7552"/>
    <w:rsid w:val="00FA7973"/>
    <w:rsid w:val="00FA7DF7"/>
    <w:rsid w:val="00FB331A"/>
    <w:rsid w:val="00FB336E"/>
    <w:rsid w:val="00FC1589"/>
    <w:rsid w:val="00FC49C7"/>
    <w:rsid w:val="00FC6C25"/>
    <w:rsid w:val="00FD06AD"/>
    <w:rsid w:val="00FE1BF7"/>
    <w:rsid w:val="00FE39BC"/>
    <w:rsid w:val="00FE3BDE"/>
    <w:rsid w:val="00FF68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2F6"/>
  </w:style>
  <w:style w:type="paragraph" w:styleId="1">
    <w:name w:val="heading 1"/>
    <w:basedOn w:val="a"/>
    <w:link w:val="10"/>
    <w:uiPriority w:val="9"/>
    <w:qFormat/>
    <w:rsid w:val="00BC780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C3A3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
    <w:basedOn w:val="a1"/>
    <w:next w:val="a3"/>
    <w:uiPriority w:val="59"/>
    <w:rsid w:val="00F631A4"/>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F631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qFormat/>
    <w:rsid w:val="00F418B2"/>
    <w:pPr>
      <w:ind w:left="720"/>
      <w:contextualSpacing/>
    </w:pPr>
  </w:style>
  <w:style w:type="paragraph" w:styleId="a5">
    <w:name w:val="Normal (Web)"/>
    <w:basedOn w:val="a"/>
    <w:uiPriority w:val="99"/>
    <w:rsid w:val="008459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F05ED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05EDD"/>
  </w:style>
  <w:style w:type="paragraph" w:styleId="a8">
    <w:name w:val="footer"/>
    <w:basedOn w:val="a"/>
    <w:link w:val="a9"/>
    <w:uiPriority w:val="99"/>
    <w:unhideWhenUsed/>
    <w:rsid w:val="00F05EDD"/>
    <w:pPr>
      <w:tabs>
        <w:tab w:val="center" w:pos="4680"/>
        <w:tab w:val="right" w:pos="9360"/>
      </w:tabs>
      <w:spacing w:after="0" w:line="240" w:lineRule="auto"/>
    </w:pPr>
    <w:rPr>
      <w:sz w:val="21"/>
      <w:szCs w:val="21"/>
      <w:lang w:eastAsia="ru-RU"/>
    </w:rPr>
  </w:style>
  <w:style w:type="character" w:customStyle="1" w:styleId="a9">
    <w:name w:val="Нижний колонтитул Знак"/>
    <w:basedOn w:val="a0"/>
    <w:link w:val="a8"/>
    <w:uiPriority w:val="99"/>
    <w:rsid w:val="00F05EDD"/>
    <w:rPr>
      <w:sz w:val="21"/>
      <w:szCs w:val="21"/>
      <w:lang w:eastAsia="ru-RU"/>
    </w:rPr>
  </w:style>
  <w:style w:type="paragraph" w:customStyle="1" w:styleId="body">
    <w:name w:val="body"/>
    <w:basedOn w:val="a"/>
    <w:uiPriority w:val="99"/>
    <w:rsid w:val="005724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No Spacing"/>
    <w:link w:val="ab"/>
    <w:uiPriority w:val="1"/>
    <w:qFormat/>
    <w:rsid w:val="00536B57"/>
    <w:pPr>
      <w:spacing w:after="0" w:line="240" w:lineRule="auto"/>
    </w:pPr>
  </w:style>
  <w:style w:type="numbering" w:customStyle="1" w:styleId="12">
    <w:name w:val="Нет списка1"/>
    <w:next w:val="a2"/>
    <w:semiHidden/>
    <w:rsid w:val="00D56797"/>
  </w:style>
  <w:style w:type="numbering" w:customStyle="1" w:styleId="21">
    <w:name w:val="Нет списка2"/>
    <w:next w:val="a2"/>
    <w:uiPriority w:val="99"/>
    <w:semiHidden/>
    <w:unhideWhenUsed/>
    <w:rsid w:val="00292558"/>
  </w:style>
  <w:style w:type="table" w:customStyle="1" w:styleId="22">
    <w:name w:val="Сетка таблицы2"/>
    <w:basedOn w:val="a1"/>
    <w:next w:val="a3"/>
    <w:uiPriority w:val="59"/>
    <w:rsid w:val="00292558"/>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6">
    <w:name w:val="Style6"/>
    <w:basedOn w:val="a"/>
    <w:uiPriority w:val="99"/>
    <w:rsid w:val="00292558"/>
    <w:pPr>
      <w:widowControl w:val="0"/>
      <w:autoSpaceDE w:val="0"/>
      <w:autoSpaceDN w:val="0"/>
      <w:adjustRightInd w:val="0"/>
      <w:spacing w:after="0" w:line="303" w:lineRule="exact"/>
      <w:jc w:val="center"/>
    </w:pPr>
    <w:rPr>
      <w:rFonts w:ascii="Calibri" w:eastAsia="Times New Roman" w:hAnsi="Calibri" w:cs="Times New Roman"/>
      <w:sz w:val="24"/>
      <w:szCs w:val="24"/>
      <w:lang w:eastAsia="ru-RU"/>
    </w:rPr>
  </w:style>
  <w:style w:type="character" w:customStyle="1" w:styleId="FontStyle15">
    <w:name w:val="Font Style15"/>
    <w:basedOn w:val="a0"/>
    <w:uiPriority w:val="99"/>
    <w:rsid w:val="00292558"/>
    <w:rPr>
      <w:rFonts w:ascii="Times New Roman" w:hAnsi="Times New Roman" w:cs="Times New Roman"/>
      <w:sz w:val="24"/>
      <w:szCs w:val="24"/>
    </w:rPr>
  </w:style>
  <w:style w:type="paragraph" w:customStyle="1" w:styleId="Style3">
    <w:name w:val="Style3"/>
    <w:basedOn w:val="a"/>
    <w:uiPriority w:val="99"/>
    <w:rsid w:val="00292558"/>
    <w:pPr>
      <w:widowControl w:val="0"/>
      <w:autoSpaceDE w:val="0"/>
      <w:autoSpaceDN w:val="0"/>
      <w:adjustRightInd w:val="0"/>
      <w:spacing w:after="0" w:line="240" w:lineRule="auto"/>
    </w:pPr>
    <w:rPr>
      <w:rFonts w:ascii="Calibri" w:eastAsia="Times New Roman" w:hAnsi="Calibri" w:cs="Times New Roman"/>
      <w:sz w:val="24"/>
      <w:szCs w:val="24"/>
      <w:lang w:eastAsia="ru-RU"/>
    </w:rPr>
  </w:style>
  <w:style w:type="character" w:customStyle="1" w:styleId="FontStyle11">
    <w:name w:val="Font Style11"/>
    <w:basedOn w:val="a0"/>
    <w:uiPriority w:val="99"/>
    <w:rsid w:val="00292558"/>
    <w:rPr>
      <w:rFonts w:ascii="Calibri" w:hAnsi="Calibri" w:cs="Calibri"/>
      <w:sz w:val="26"/>
      <w:szCs w:val="26"/>
    </w:rPr>
  </w:style>
  <w:style w:type="character" w:customStyle="1" w:styleId="FontStyle13">
    <w:name w:val="Font Style13"/>
    <w:basedOn w:val="a0"/>
    <w:uiPriority w:val="99"/>
    <w:rsid w:val="00292558"/>
    <w:rPr>
      <w:rFonts w:ascii="Times New Roman" w:hAnsi="Times New Roman" w:cs="Times New Roman"/>
      <w:spacing w:val="10"/>
      <w:sz w:val="22"/>
      <w:szCs w:val="22"/>
    </w:rPr>
  </w:style>
  <w:style w:type="character" w:customStyle="1" w:styleId="10">
    <w:name w:val="Заголовок 1 Знак"/>
    <w:basedOn w:val="a0"/>
    <w:link w:val="1"/>
    <w:uiPriority w:val="9"/>
    <w:rsid w:val="00BC7808"/>
    <w:rPr>
      <w:rFonts w:ascii="Times New Roman" w:eastAsia="Times New Roman" w:hAnsi="Times New Roman" w:cs="Times New Roman"/>
      <w:b/>
      <w:bCs/>
      <w:kern w:val="36"/>
      <w:sz w:val="48"/>
      <w:szCs w:val="48"/>
      <w:lang w:eastAsia="ru-RU"/>
    </w:rPr>
  </w:style>
  <w:style w:type="numbering" w:customStyle="1" w:styleId="3">
    <w:name w:val="Нет списка3"/>
    <w:next w:val="a2"/>
    <w:uiPriority w:val="99"/>
    <w:semiHidden/>
    <w:unhideWhenUsed/>
    <w:rsid w:val="00BC7808"/>
  </w:style>
  <w:style w:type="paragraph" w:customStyle="1" w:styleId="c26">
    <w:name w:val="c26"/>
    <w:basedOn w:val="a"/>
    <w:rsid w:val="00BC78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BC7808"/>
  </w:style>
  <w:style w:type="character" w:customStyle="1" w:styleId="c27">
    <w:name w:val="c27"/>
    <w:basedOn w:val="a0"/>
    <w:rsid w:val="00BC7808"/>
  </w:style>
  <w:style w:type="character" w:customStyle="1" w:styleId="apple-converted-space">
    <w:name w:val="apple-converted-space"/>
    <w:basedOn w:val="a0"/>
    <w:rsid w:val="00BC7808"/>
  </w:style>
  <w:style w:type="character" w:styleId="ac">
    <w:name w:val="Strong"/>
    <w:basedOn w:val="a0"/>
    <w:uiPriority w:val="22"/>
    <w:qFormat/>
    <w:rsid w:val="00BC7808"/>
    <w:rPr>
      <w:b/>
      <w:bCs/>
    </w:rPr>
  </w:style>
  <w:style w:type="table" w:customStyle="1" w:styleId="30">
    <w:name w:val="Сетка таблицы3"/>
    <w:basedOn w:val="a1"/>
    <w:next w:val="a3"/>
    <w:uiPriority w:val="59"/>
    <w:rsid w:val="00FA7973"/>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next w:val="a3"/>
    <w:uiPriority w:val="59"/>
    <w:rsid w:val="00462B0B"/>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BC3A3C"/>
    <w:rPr>
      <w:rFonts w:asciiTheme="majorHAnsi" w:eastAsiaTheme="majorEastAsia" w:hAnsiTheme="majorHAnsi" w:cstheme="majorBidi"/>
      <w:b/>
      <w:bCs/>
      <w:color w:val="4F81BD" w:themeColor="accent1"/>
      <w:sz w:val="26"/>
      <w:szCs w:val="26"/>
    </w:rPr>
  </w:style>
  <w:style w:type="paragraph" w:customStyle="1" w:styleId="13">
    <w:name w:val="Без интервала1"/>
    <w:rsid w:val="00830727"/>
    <w:pPr>
      <w:spacing w:after="0" w:line="240" w:lineRule="auto"/>
    </w:pPr>
    <w:rPr>
      <w:rFonts w:ascii="Calibri" w:eastAsia="Times New Roman" w:hAnsi="Calibri" w:cs="Times New Roman"/>
      <w:lang w:eastAsia="ru-RU"/>
    </w:rPr>
  </w:style>
  <w:style w:type="paragraph" w:customStyle="1" w:styleId="ParagraphStyle">
    <w:name w:val="Paragraph Style"/>
    <w:rsid w:val="00830727"/>
    <w:pPr>
      <w:autoSpaceDE w:val="0"/>
      <w:autoSpaceDN w:val="0"/>
      <w:adjustRightInd w:val="0"/>
      <w:spacing w:after="0" w:line="240" w:lineRule="auto"/>
    </w:pPr>
    <w:rPr>
      <w:rFonts w:ascii="Arial" w:eastAsia="Times New Roman" w:hAnsi="Arial" w:cs="Times New Roman"/>
      <w:sz w:val="24"/>
      <w:szCs w:val="24"/>
      <w:lang w:eastAsia="ru-RU"/>
    </w:rPr>
  </w:style>
  <w:style w:type="paragraph" w:styleId="ad">
    <w:name w:val="Balloon Text"/>
    <w:basedOn w:val="a"/>
    <w:link w:val="ae"/>
    <w:uiPriority w:val="99"/>
    <w:semiHidden/>
    <w:unhideWhenUsed/>
    <w:rsid w:val="007F7224"/>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7F7224"/>
    <w:rPr>
      <w:rFonts w:ascii="Tahoma" w:hAnsi="Tahoma" w:cs="Tahoma"/>
      <w:sz w:val="16"/>
      <w:szCs w:val="16"/>
    </w:rPr>
  </w:style>
  <w:style w:type="paragraph" w:customStyle="1" w:styleId="c24">
    <w:name w:val="c24"/>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
    <w:name w:val="c23"/>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uiPriority w:val="99"/>
    <w:rsid w:val="00F556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F5560E"/>
  </w:style>
  <w:style w:type="character" w:customStyle="1" w:styleId="c2">
    <w:name w:val="c2"/>
    <w:basedOn w:val="a0"/>
    <w:rsid w:val="00F5560E"/>
  </w:style>
  <w:style w:type="paragraph" w:customStyle="1" w:styleId="Standard">
    <w:name w:val="Standard"/>
    <w:rsid w:val="00F5560E"/>
    <w:pPr>
      <w:suppressAutoHyphens/>
      <w:autoSpaceDN w:val="0"/>
      <w:spacing w:after="0" w:line="100" w:lineRule="atLeast"/>
      <w:textAlignment w:val="baseline"/>
    </w:pPr>
    <w:rPr>
      <w:rFonts w:ascii="Times New Roman" w:eastAsia="Times New Roman" w:hAnsi="Times New Roman" w:cs="Times New Roman"/>
      <w:kern w:val="3"/>
      <w:sz w:val="24"/>
      <w:szCs w:val="24"/>
      <w:lang w:eastAsia="ru-RU"/>
    </w:rPr>
  </w:style>
  <w:style w:type="paragraph" w:customStyle="1" w:styleId="14">
    <w:name w:val="Обычный (веб)1"/>
    <w:basedOn w:val="a"/>
    <w:rsid w:val="00F5560E"/>
    <w:pPr>
      <w:suppressAutoHyphens/>
      <w:spacing w:before="100" w:after="100" w:line="100" w:lineRule="atLeast"/>
    </w:pPr>
    <w:rPr>
      <w:rFonts w:ascii="Times New Roman" w:eastAsia="Times New Roman" w:hAnsi="Times New Roman" w:cs="Times New Roman"/>
      <w:kern w:val="1"/>
      <w:sz w:val="24"/>
      <w:szCs w:val="24"/>
      <w:lang w:eastAsia="hi-IN" w:bidi="hi-IN"/>
    </w:rPr>
  </w:style>
  <w:style w:type="paragraph" w:customStyle="1" w:styleId="15">
    <w:name w:val="Верхний колонтитул1"/>
    <w:basedOn w:val="Standard"/>
    <w:rsid w:val="00F5560E"/>
    <w:pPr>
      <w:suppressLineNumbers/>
      <w:tabs>
        <w:tab w:val="center" w:pos="4677"/>
        <w:tab w:val="right" w:pos="9355"/>
      </w:tabs>
      <w:spacing w:line="240" w:lineRule="auto"/>
    </w:pPr>
    <w:rPr>
      <w:rFonts w:ascii="Calibri" w:eastAsia="SimSun" w:hAnsi="Calibri" w:cs="Tahoma"/>
      <w:sz w:val="22"/>
      <w:szCs w:val="22"/>
    </w:rPr>
  </w:style>
  <w:style w:type="paragraph" w:customStyle="1" w:styleId="Textbody">
    <w:name w:val="Text body"/>
    <w:basedOn w:val="Standard"/>
    <w:rsid w:val="00F5560E"/>
    <w:pPr>
      <w:spacing w:after="120" w:line="276" w:lineRule="auto"/>
    </w:pPr>
    <w:rPr>
      <w:rFonts w:ascii="Calibri" w:eastAsia="SimSun" w:hAnsi="Calibri" w:cs="Tahoma"/>
      <w:sz w:val="22"/>
      <w:szCs w:val="22"/>
    </w:rPr>
  </w:style>
  <w:style w:type="character" w:customStyle="1" w:styleId="s4">
    <w:name w:val="s4"/>
    <w:uiPriority w:val="99"/>
    <w:rsid w:val="00F5560E"/>
  </w:style>
  <w:style w:type="paragraph" w:customStyle="1" w:styleId="p11">
    <w:name w:val="p11"/>
    <w:basedOn w:val="a"/>
    <w:uiPriority w:val="99"/>
    <w:rsid w:val="00F5560E"/>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c25">
    <w:name w:val="c25"/>
    <w:rsid w:val="00F5560E"/>
  </w:style>
  <w:style w:type="character" w:customStyle="1" w:styleId="c31">
    <w:name w:val="c31"/>
    <w:rsid w:val="00F5560E"/>
  </w:style>
  <w:style w:type="character" w:customStyle="1" w:styleId="105pt">
    <w:name w:val="Основной текст + 10;5 pt"/>
    <w:rsid w:val="00F5560E"/>
    <w:rPr>
      <w:rFonts w:ascii="Times New Roman" w:eastAsia="Times New Roman" w:hAnsi="Times New Roman" w:cs="Times New Roman"/>
      <w:b w:val="0"/>
      <w:bCs w:val="0"/>
      <w:i w:val="0"/>
      <w:iCs w:val="0"/>
      <w:caps w:val="0"/>
      <w:smallCaps w:val="0"/>
      <w:strike w:val="0"/>
      <w:dstrike w:val="0"/>
      <w:color w:val="000000"/>
      <w:spacing w:val="0"/>
      <w:w w:val="100"/>
      <w:position w:val="0"/>
      <w:sz w:val="21"/>
      <w:szCs w:val="21"/>
      <w:u w:val="none"/>
      <w:vertAlign w:val="baseline"/>
      <w:lang w:val="ru-RU" w:eastAsia="ru-RU" w:bidi="ru-RU"/>
    </w:rPr>
  </w:style>
  <w:style w:type="character" w:customStyle="1" w:styleId="10pt">
    <w:name w:val="Основной текст + 10 pt;Не полужирный"/>
    <w:rsid w:val="00F5560E"/>
    <w:rPr>
      <w:rFonts w:ascii="Times New Roman" w:eastAsia="Times New Roman" w:hAnsi="Times New Roman" w:cs="Times New Roman"/>
      <w:b/>
      <w:bCs/>
      <w:i w:val="0"/>
      <w:iCs w:val="0"/>
      <w:caps w:val="0"/>
      <w:smallCaps w:val="0"/>
      <w:strike w:val="0"/>
      <w:dstrike w:val="0"/>
      <w:color w:val="000000"/>
      <w:spacing w:val="0"/>
      <w:w w:val="100"/>
      <w:position w:val="0"/>
      <w:sz w:val="20"/>
      <w:szCs w:val="20"/>
      <w:u w:val="none"/>
      <w:shd w:val="clear" w:color="auto" w:fill="FFFFFF"/>
      <w:vertAlign w:val="baseline"/>
      <w:lang w:val="ru-RU" w:eastAsia="ru-RU" w:bidi="ru-RU"/>
    </w:rPr>
  </w:style>
  <w:style w:type="character" w:customStyle="1" w:styleId="10pt0">
    <w:name w:val="Основной текст + 10 pt"/>
    <w:rsid w:val="00F5560E"/>
    <w:rPr>
      <w:rFonts w:ascii="Times New Roman" w:eastAsia="Times New Roman" w:hAnsi="Times New Roman" w:cs="Times New Roman"/>
      <w:b w:val="0"/>
      <w:bCs w:val="0"/>
      <w:i w:val="0"/>
      <w:iCs w:val="0"/>
      <w:caps w:val="0"/>
      <w:smallCaps w:val="0"/>
      <w:strike w:val="0"/>
      <w:dstrike w:val="0"/>
      <w:color w:val="000000"/>
      <w:spacing w:val="0"/>
      <w:w w:val="100"/>
      <w:position w:val="0"/>
      <w:sz w:val="20"/>
      <w:szCs w:val="20"/>
      <w:u w:val="none"/>
      <w:shd w:val="clear" w:color="auto" w:fill="FFFFFF"/>
      <w:vertAlign w:val="baseline"/>
      <w:lang w:val="ru-RU" w:eastAsia="ru-RU" w:bidi="ru-RU"/>
    </w:rPr>
  </w:style>
  <w:style w:type="character" w:customStyle="1" w:styleId="c10">
    <w:name w:val="c10"/>
    <w:rsid w:val="00F5560E"/>
  </w:style>
  <w:style w:type="paragraph" w:customStyle="1" w:styleId="Default">
    <w:name w:val="Default"/>
    <w:rsid w:val="00F5560E"/>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FontStyle207">
    <w:name w:val="Font Style207"/>
    <w:rsid w:val="00F5560E"/>
    <w:rPr>
      <w:rFonts w:ascii="Century Schoolbook" w:hAnsi="Century Schoolbook" w:cs="Century Schoolbook" w:hint="default"/>
      <w:sz w:val="18"/>
      <w:szCs w:val="18"/>
    </w:rPr>
  </w:style>
  <w:style w:type="character" w:styleId="af">
    <w:name w:val="Emphasis"/>
    <w:basedOn w:val="a0"/>
    <w:uiPriority w:val="20"/>
    <w:qFormat/>
    <w:rsid w:val="00F5560E"/>
    <w:rPr>
      <w:i/>
      <w:iCs/>
    </w:rPr>
  </w:style>
  <w:style w:type="character" w:customStyle="1" w:styleId="11pt">
    <w:name w:val="Основной текст + 11 pt"/>
    <w:aliases w:val="Не полужирный,Масштаб 100%,Основной текст + Times New Roman,11 pt"/>
    <w:basedOn w:val="a0"/>
    <w:rsid w:val="00F5560E"/>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110">
    <w:name w:val="Основной текст + 11"/>
    <w:aliases w:val="5 pt,Основной текст + 10"/>
    <w:basedOn w:val="a0"/>
    <w:rsid w:val="00F5560E"/>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shd w:val="clear" w:color="auto" w:fill="FFFFFF"/>
      <w:lang w:val="ru-RU" w:eastAsia="ru-RU" w:bidi="ru-RU"/>
    </w:rPr>
  </w:style>
  <w:style w:type="paragraph" w:customStyle="1" w:styleId="c4c11">
    <w:name w:val="c4 c11"/>
    <w:basedOn w:val="a"/>
    <w:rsid w:val="00F5560E"/>
    <w:pPr>
      <w:spacing w:before="120" w:after="120" w:line="240" w:lineRule="auto"/>
    </w:pPr>
    <w:rPr>
      <w:rFonts w:ascii="Times New Roman" w:eastAsia="Times New Roman" w:hAnsi="Times New Roman" w:cs="Times New Roman"/>
      <w:sz w:val="24"/>
      <w:szCs w:val="24"/>
      <w:lang w:eastAsia="ru-RU"/>
    </w:rPr>
  </w:style>
  <w:style w:type="paragraph" w:customStyle="1" w:styleId="c3c7">
    <w:name w:val="c3 c7"/>
    <w:basedOn w:val="a"/>
    <w:rsid w:val="00F5560E"/>
    <w:pPr>
      <w:spacing w:before="120" w:after="120" w:line="240" w:lineRule="auto"/>
    </w:pPr>
    <w:rPr>
      <w:rFonts w:ascii="Times New Roman" w:eastAsia="Times New Roman" w:hAnsi="Times New Roman" w:cs="Times New Roman"/>
      <w:sz w:val="24"/>
      <w:szCs w:val="24"/>
      <w:lang w:eastAsia="ru-RU"/>
    </w:rPr>
  </w:style>
  <w:style w:type="paragraph" w:customStyle="1" w:styleId="c7c4">
    <w:name w:val="c7 c4"/>
    <w:basedOn w:val="a"/>
    <w:rsid w:val="00F5560E"/>
    <w:pPr>
      <w:spacing w:before="120" w:after="120" w:line="240" w:lineRule="auto"/>
    </w:pPr>
    <w:rPr>
      <w:rFonts w:ascii="Times New Roman" w:eastAsia="Times New Roman" w:hAnsi="Times New Roman" w:cs="Times New Roman"/>
      <w:sz w:val="24"/>
      <w:szCs w:val="24"/>
      <w:lang w:eastAsia="ru-RU"/>
    </w:rPr>
  </w:style>
  <w:style w:type="character" w:customStyle="1" w:styleId="c13c9c12">
    <w:name w:val="c13 c9 c12"/>
    <w:basedOn w:val="a0"/>
    <w:rsid w:val="00F5560E"/>
  </w:style>
  <w:style w:type="character" w:customStyle="1" w:styleId="c6c9c21">
    <w:name w:val="c6 c9 c21"/>
    <w:basedOn w:val="a0"/>
    <w:rsid w:val="00F5560E"/>
  </w:style>
  <w:style w:type="character" w:customStyle="1" w:styleId="c13c6c9">
    <w:name w:val="c13 c6 c9"/>
    <w:basedOn w:val="a0"/>
    <w:rsid w:val="00F5560E"/>
  </w:style>
  <w:style w:type="character" w:customStyle="1" w:styleId="c6c9">
    <w:name w:val="c6 c9"/>
    <w:basedOn w:val="a0"/>
    <w:rsid w:val="00F5560E"/>
  </w:style>
  <w:style w:type="character" w:customStyle="1" w:styleId="c13c12">
    <w:name w:val="c13 c12"/>
    <w:basedOn w:val="a0"/>
    <w:rsid w:val="00F5560E"/>
  </w:style>
  <w:style w:type="character" w:customStyle="1" w:styleId="c12">
    <w:name w:val="c12"/>
    <w:basedOn w:val="a0"/>
    <w:rsid w:val="00F5560E"/>
  </w:style>
  <w:style w:type="paragraph" w:customStyle="1" w:styleId="c9">
    <w:name w:val="c9"/>
    <w:basedOn w:val="a"/>
    <w:rsid w:val="00F5560E"/>
    <w:pPr>
      <w:spacing w:before="90" w:after="90" w:line="240" w:lineRule="auto"/>
    </w:pPr>
    <w:rPr>
      <w:rFonts w:ascii="Times New Roman" w:eastAsia="Times New Roman" w:hAnsi="Times New Roman" w:cs="Times New Roman"/>
      <w:sz w:val="24"/>
      <w:szCs w:val="24"/>
      <w:lang w:eastAsia="ru-RU"/>
    </w:rPr>
  </w:style>
  <w:style w:type="paragraph" w:customStyle="1" w:styleId="af0">
    <w:name w:val="Содержимое таблицы"/>
    <w:basedOn w:val="a"/>
    <w:rsid w:val="00F5560E"/>
    <w:pPr>
      <w:widowControl w:val="0"/>
      <w:suppressLineNumbers/>
      <w:suppressAutoHyphens/>
      <w:spacing w:after="0" w:line="240" w:lineRule="auto"/>
    </w:pPr>
    <w:rPr>
      <w:rFonts w:ascii="Times New Roman" w:eastAsia="Andale Sans UI" w:hAnsi="Times New Roman" w:cs="Times New Roman"/>
      <w:kern w:val="1"/>
      <w:sz w:val="24"/>
      <w:szCs w:val="24"/>
      <w:lang w:eastAsia="zh-CN"/>
    </w:rPr>
  </w:style>
  <w:style w:type="character" w:styleId="af1">
    <w:name w:val="Subtle Emphasis"/>
    <w:basedOn w:val="a0"/>
    <w:uiPriority w:val="19"/>
    <w:qFormat/>
    <w:rsid w:val="00D310CD"/>
    <w:rPr>
      <w:i/>
      <w:iCs/>
      <w:color w:val="808080" w:themeColor="text1" w:themeTint="7F"/>
    </w:rPr>
  </w:style>
  <w:style w:type="character" w:customStyle="1" w:styleId="ab">
    <w:name w:val="Без интервала Знак"/>
    <w:link w:val="aa"/>
    <w:uiPriority w:val="1"/>
    <w:locked/>
    <w:rsid w:val="00373220"/>
  </w:style>
  <w:style w:type="paragraph" w:customStyle="1" w:styleId="Style7">
    <w:name w:val="Style7"/>
    <w:basedOn w:val="a"/>
    <w:uiPriority w:val="99"/>
    <w:rsid w:val="00D3084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D30841"/>
    <w:rPr>
      <w:rFonts w:ascii="Times New Roman" w:hAnsi="Times New Roman" w:cs="Times New Roman" w:hint="default"/>
      <w:sz w:val="22"/>
      <w:szCs w:val="22"/>
    </w:rPr>
  </w:style>
  <w:style w:type="character" w:customStyle="1" w:styleId="s2">
    <w:name w:val="s2"/>
    <w:basedOn w:val="a0"/>
    <w:rsid w:val="00A270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817550">
      <w:bodyDiv w:val="1"/>
      <w:marLeft w:val="0"/>
      <w:marRight w:val="0"/>
      <w:marTop w:val="0"/>
      <w:marBottom w:val="0"/>
      <w:divBdr>
        <w:top w:val="none" w:sz="0" w:space="0" w:color="auto"/>
        <w:left w:val="none" w:sz="0" w:space="0" w:color="auto"/>
        <w:bottom w:val="none" w:sz="0" w:space="0" w:color="auto"/>
        <w:right w:val="none" w:sz="0" w:space="0" w:color="auto"/>
      </w:divBdr>
    </w:div>
    <w:div w:id="290669956">
      <w:bodyDiv w:val="1"/>
      <w:marLeft w:val="0"/>
      <w:marRight w:val="0"/>
      <w:marTop w:val="0"/>
      <w:marBottom w:val="0"/>
      <w:divBdr>
        <w:top w:val="none" w:sz="0" w:space="0" w:color="auto"/>
        <w:left w:val="none" w:sz="0" w:space="0" w:color="auto"/>
        <w:bottom w:val="none" w:sz="0" w:space="0" w:color="auto"/>
        <w:right w:val="none" w:sz="0" w:space="0" w:color="auto"/>
      </w:divBdr>
    </w:div>
    <w:div w:id="294533282">
      <w:bodyDiv w:val="1"/>
      <w:marLeft w:val="0"/>
      <w:marRight w:val="0"/>
      <w:marTop w:val="0"/>
      <w:marBottom w:val="0"/>
      <w:divBdr>
        <w:top w:val="none" w:sz="0" w:space="0" w:color="auto"/>
        <w:left w:val="none" w:sz="0" w:space="0" w:color="auto"/>
        <w:bottom w:val="none" w:sz="0" w:space="0" w:color="auto"/>
        <w:right w:val="none" w:sz="0" w:space="0" w:color="auto"/>
      </w:divBdr>
    </w:div>
    <w:div w:id="538470901">
      <w:bodyDiv w:val="1"/>
      <w:marLeft w:val="0"/>
      <w:marRight w:val="0"/>
      <w:marTop w:val="0"/>
      <w:marBottom w:val="0"/>
      <w:divBdr>
        <w:top w:val="none" w:sz="0" w:space="0" w:color="auto"/>
        <w:left w:val="none" w:sz="0" w:space="0" w:color="auto"/>
        <w:bottom w:val="none" w:sz="0" w:space="0" w:color="auto"/>
        <w:right w:val="none" w:sz="0" w:space="0" w:color="auto"/>
      </w:divBdr>
    </w:div>
    <w:div w:id="547449463">
      <w:bodyDiv w:val="1"/>
      <w:marLeft w:val="0"/>
      <w:marRight w:val="0"/>
      <w:marTop w:val="0"/>
      <w:marBottom w:val="0"/>
      <w:divBdr>
        <w:top w:val="none" w:sz="0" w:space="0" w:color="auto"/>
        <w:left w:val="none" w:sz="0" w:space="0" w:color="auto"/>
        <w:bottom w:val="none" w:sz="0" w:space="0" w:color="auto"/>
        <w:right w:val="none" w:sz="0" w:space="0" w:color="auto"/>
      </w:divBdr>
    </w:div>
    <w:div w:id="882601711">
      <w:bodyDiv w:val="1"/>
      <w:marLeft w:val="0"/>
      <w:marRight w:val="0"/>
      <w:marTop w:val="0"/>
      <w:marBottom w:val="0"/>
      <w:divBdr>
        <w:top w:val="none" w:sz="0" w:space="0" w:color="auto"/>
        <w:left w:val="none" w:sz="0" w:space="0" w:color="auto"/>
        <w:bottom w:val="none" w:sz="0" w:space="0" w:color="auto"/>
        <w:right w:val="none" w:sz="0" w:space="0" w:color="auto"/>
      </w:divBdr>
    </w:div>
    <w:div w:id="969474507">
      <w:bodyDiv w:val="1"/>
      <w:marLeft w:val="0"/>
      <w:marRight w:val="0"/>
      <w:marTop w:val="0"/>
      <w:marBottom w:val="0"/>
      <w:divBdr>
        <w:top w:val="none" w:sz="0" w:space="0" w:color="auto"/>
        <w:left w:val="none" w:sz="0" w:space="0" w:color="auto"/>
        <w:bottom w:val="none" w:sz="0" w:space="0" w:color="auto"/>
        <w:right w:val="none" w:sz="0" w:space="0" w:color="auto"/>
      </w:divBdr>
    </w:div>
    <w:div w:id="977876953">
      <w:bodyDiv w:val="1"/>
      <w:marLeft w:val="0"/>
      <w:marRight w:val="0"/>
      <w:marTop w:val="0"/>
      <w:marBottom w:val="0"/>
      <w:divBdr>
        <w:top w:val="none" w:sz="0" w:space="0" w:color="auto"/>
        <w:left w:val="none" w:sz="0" w:space="0" w:color="auto"/>
        <w:bottom w:val="none" w:sz="0" w:space="0" w:color="auto"/>
        <w:right w:val="none" w:sz="0" w:space="0" w:color="auto"/>
      </w:divBdr>
    </w:div>
    <w:div w:id="1382442585">
      <w:bodyDiv w:val="1"/>
      <w:marLeft w:val="0"/>
      <w:marRight w:val="0"/>
      <w:marTop w:val="0"/>
      <w:marBottom w:val="0"/>
      <w:divBdr>
        <w:top w:val="none" w:sz="0" w:space="0" w:color="auto"/>
        <w:left w:val="none" w:sz="0" w:space="0" w:color="auto"/>
        <w:bottom w:val="none" w:sz="0" w:space="0" w:color="auto"/>
        <w:right w:val="none" w:sz="0" w:space="0" w:color="auto"/>
      </w:divBdr>
    </w:div>
    <w:div w:id="1987316122">
      <w:bodyDiv w:val="1"/>
      <w:marLeft w:val="0"/>
      <w:marRight w:val="0"/>
      <w:marTop w:val="0"/>
      <w:marBottom w:val="0"/>
      <w:divBdr>
        <w:top w:val="none" w:sz="0" w:space="0" w:color="auto"/>
        <w:left w:val="none" w:sz="0" w:space="0" w:color="auto"/>
        <w:bottom w:val="none" w:sz="0" w:space="0" w:color="auto"/>
        <w:right w:val="none" w:sz="0" w:space="0" w:color="auto"/>
      </w:divBdr>
    </w:div>
    <w:div w:id="2140605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2061C-8FF5-44B6-9C5E-F84674CCE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1622</TotalTime>
  <Pages>1</Pages>
  <Words>14965</Words>
  <Characters>85302</Characters>
  <Application>Microsoft Office Word</Application>
  <DocSecurity>0</DocSecurity>
  <Lines>710</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Ползователь</dc:creator>
  <cp:keywords/>
  <dc:description/>
  <cp:lastModifiedBy>Теххаус</cp:lastModifiedBy>
  <cp:revision>275</cp:revision>
  <cp:lastPrinted>2017-06-17T19:05:00Z</cp:lastPrinted>
  <dcterms:created xsi:type="dcterms:W3CDTF">2016-05-12T11:49:00Z</dcterms:created>
  <dcterms:modified xsi:type="dcterms:W3CDTF">2021-01-27T13:18:00Z</dcterms:modified>
</cp:coreProperties>
</file>